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 w:displacedByCustomXml="next"/>
    <w:bookmarkEnd w:id="0" w:displacedByCustomXml="next"/>
    <w:sdt>
      <w:sdtPr>
        <w:rPr>
          <w:rFonts w:asciiTheme="majorHAnsi" w:eastAsiaTheme="majorEastAsia" w:hAnsiTheme="majorHAnsi" w:cstheme="majorBidi"/>
          <w:color w:val="FFFFFF" w:themeColor="background1"/>
          <w:sz w:val="72"/>
          <w:szCs w:val="72"/>
        </w:rPr>
        <w:id w:val="-2111123305"/>
        <w:docPartObj>
          <w:docPartGallery w:val="Cover Pages"/>
          <w:docPartUnique/>
        </w:docPartObj>
      </w:sdtPr>
      <w:sdtEndPr>
        <w:rPr>
          <w:rFonts w:ascii="Oranda" w:eastAsia="Times New Roman" w:hAnsi="Oranda" w:cs="Times New Roman"/>
          <w:b/>
          <w:bCs/>
          <w:i/>
          <w:iCs/>
          <w:color w:val="auto"/>
          <w:sz w:val="21"/>
          <w:szCs w:val="24"/>
        </w:rPr>
      </w:sdtEndPr>
      <w:sdtContent>
        <w:p w14:paraId="794A5C08" w14:textId="0E11471B" w:rsidR="004C572C" w:rsidRDefault="00AE7036">
          <w:pPr>
            <w:spacing w:before="480" w:after="40"/>
            <w:rPr>
              <w:rFonts w:asciiTheme="majorHAnsi" w:eastAsiaTheme="majorEastAsia" w:hAnsiTheme="majorHAnsi" w:cstheme="majorBidi"/>
              <w:b/>
              <w:color w:val="FFFFFF" w:themeColor="background1"/>
              <w:sz w:val="72"/>
              <w:szCs w:val="72"/>
            </w:rPr>
          </w:pPr>
          <w:r>
            <w:rPr>
              <w:rFonts w:asciiTheme="majorHAnsi" w:eastAsiaTheme="majorEastAsia" w:hAnsiTheme="majorHAnsi" w:cstheme="majorBidi"/>
              <w:noProof/>
              <w:color w:val="FFFFFF" w:themeColor="background1"/>
              <w:sz w:val="72"/>
              <w:szCs w:val="72"/>
              <w:lang w:val="nl-NL" w:eastAsia="nl-NL"/>
            </w:rPr>
            <w:drawing>
              <wp:inline distT="0" distB="0" distL="0" distR="0" wp14:anchorId="6FDBA8E9" wp14:editId="53480C6B">
                <wp:extent cx="1905000" cy="1905000"/>
                <wp:effectExtent l="0" t="0" r="0" b="0"/>
                <wp:docPr id="1" name="Afbeelding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05000" cy="190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4C572C">
            <w:rPr>
              <w:rFonts w:asciiTheme="majorHAnsi" w:eastAsiaTheme="majorEastAsia" w:hAnsiTheme="majorHAnsi" w:cstheme="majorBidi"/>
              <w:noProof/>
              <w:color w:val="FFFFFF" w:themeColor="background1"/>
              <w:sz w:val="72"/>
              <w:szCs w:val="72"/>
              <w:lang w:val="nl-NL" w:eastAsia="nl-NL"/>
            </w:rPr>
            <mc:AlternateContent>
              <mc:Choice Requires="wpg">
                <w:drawing>
                  <wp:anchor distT="0" distB="0" distL="114300" distR="114300" simplePos="0" relativeHeight="251683840" behindDoc="1" locked="1" layoutInCell="0" allowOverlap="1" wp14:anchorId="07A2050A" wp14:editId="0F971916">
                    <wp:simplePos x="0" y="0"/>
                    <wp:positionH relativeFrom="page">
                      <wp:posOffset>38100</wp:posOffset>
                    </wp:positionH>
                    <wp:positionV relativeFrom="page">
                      <wp:posOffset>-12700</wp:posOffset>
                    </wp:positionV>
                    <wp:extent cx="7948295" cy="11028045"/>
                    <wp:effectExtent l="0" t="0" r="1905" b="0"/>
                    <wp:wrapNone/>
                    <wp:docPr id="85" name="Group 85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7948295" cy="11028045"/>
                              <a:chOff x="-105088" y="-38384"/>
                              <a:chExt cx="7145968" cy="9365264"/>
                            </a:xfrm>
                          </wpg:grpSpPr>
                          <wps:wsp>
                            <wps:cNvPr id="86" name="Rectangle 9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040880" cy="9326880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chemeClr val="accent5">
                                      <a:lumMod val="40000"/>
                                      <a:lumOff val="60000"/>
                                    </a:schemeClr>
                                  </a:gs>
                                  <a:gs pos="100000">
                                    <a:schemeClr val="tx2">
                                      <a:lumMod val="40000"/>
                                      <a:lumOff val="6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19050">
                                    <a:solidFill>
                                      <a:srgbClr val="4A7EBB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26940" dir="5400000" algn="ctr" rotWithShape="0">
                                        <a:srgbClr val="000000">
                                          <a:alpha val="35001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90" name="Picture 9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 r:link="rId1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-105088" y="-38384"/>
                                <a:ext cx="7145968" cy="934906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5="http://schemas.microsoft.com/office/word/2012/wordml" xmlns:mv="urn:schemas-microsoft-com:mac:vml" xmlns:mo="http://schemas.microsoft.com/office/mac/office/2008/main">
                <w:pict>
                  <v:group id="Group 85" o:spid="_x0000_s1026" style="position:absolute;margin-left:3pt;margin-top:-.95pt;width:625.85pt;height:868.35pt;z-index:-251632640;mso-position-horizontal-relative:page;mso-position-vertical-relative:page;mso-width-relative:margin;mso-height-relative:margin" coordorigin="-105088,-38384" coordsize="7145968,9365264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" o:allowincell="f">
                    <v:rect id="Rectangle 95" o:spid="_x0000_s1027" style="position:absolute;width:7040880;height:93268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Fjm3xAAA&#10;ANsAAAAPAAAAZHJzL2Rvd25yZXYueG1sRI/dagIxFITvBd8hHKE3olnFit0aRQSlUhD8wd4eNqe7&#10;i5uTJcnq+vamUPBymJlvmPmyNZW4kfOlZQWjYQKCOLO65FzB+bQZzED4gKyxskwKHuRhueh25phq&#10;e+cD3Y4hFxHCPkUFRQh1KqXPCjLoh7Ymjt6vdQZDlC6X2uE9wk0lx0kylQZLjgsF1rQuKLseG6Pg&#10;Yr+3vP4I/WYnRz/990njcLtX6q3Xrj5BBGrDK/zf/tIKZlP4+xJ/gFw8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LxY5t8QAAADbAAAADwAAAAAAAAAAAAAAAACXAgAAZHJzL2Rv&#10;d25yZXYueG1sUEsFBgAAAAAEAAQA9QAAAIgDAAAAAA==&#10;" fillcolor="#b6dde8 [1304]" stroked="f" strokecolor="#4a7ebb" strokeweight="1.5pt">
                      <v:fill color2="#8db3e2 [1311]" rotate="t" focus="100%" type="gradient"/>
                      <v:shadow opacity="22938f" offset="0"/>
                      <v:textbox inset=",7.2pt,,7.2pt"/>
                    </v:re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90" o:spid="_x0000_s1028" type="#_x0000_t75" style="position:absolute;left:-105088;top:-38384;width:7145968;height:934906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b0&#10;l2rBAAAA2wAAAA8AAABkcnMvZG93bnJldi54bWxET91qwjAUvhf2DuEI3tnUiT+rRpExtyEIq/oA&#10;h+asLWtOShI1e/vlYuDlx/e/3kbTiRs531pWMMlyEMSV1S3XCi7n/XgJwgdkjZ1lUvBLHrabp8Ea&#10;C23vXNLtFGqRQtgXqKAJoS+k9FVDBn1me+LEfVtnMCToaqkd3lO46eRzns+lwZZTQ4M9vTZU/Zyu&#10;RsGiXe7ezuZdRz+L+aw81NPjx5dSo2HcrUAEiuEh/nd/agUvaX36kn6A3PwB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Hb0l2rBAAAA2wAAAA8AAAAAAAAAAAAAAAAAnAIAAGRy&#10;cy9kb3ducmV2LnhtbFBLBQYAAAAABAAEAPcAAACKAwAAAAA=&#10;">
                      <v:imagedata r:id="rId12" r:href="rId13"/>
                      <v:path arrowok="t"/>
                    </v:shape>
                    <w10:wrap anchorx="page" anchory="page"/>
                    <w10:anchorlock/>
                  </v:group>
                </w:pict>
              </mc:Fallback>
            </mc:AlternateContent>
          </w:r>
        </w:p>
        <w:p w14:paraId="34B9A82D" w14:textId="77777777" w:rsidR="004C572C" w:rsidRDefault="004C572C">
          <w:pPr>
            <w:spacing w:after="440"/>
            <w:rPr>
              <w:rFonts w:asciiTheme="majorHAnsi" w:hAnsiTheme="majorHAnsi"/>
              <w:b/>
              <w:noProof/>
              <w:color w:val="FFFFFF" w:themeColor="background1"/>
              <w:sz w:val="44"/>
              <w:szCs w:val="44"/>
            </w:rPr>
          </w:pPr>
        </w:p>
        <w:p w14:paraId="51759732" w14:textId="77777777" w:rsidR="00275796" w:rsidRPr="00275796" w:rsidRDefault="00275796" w:rsidP="00536BE8">
          <w:pPr>
            <w:rPr>
              <w:rFonts w:ascii="Century Gothic" w:hAnsi="Century Gothic" w:cs="Tahoma"/>
              <w:b/>
              <w:i/>
              <w:iCs/>
              <w:sz w:val="24"/>
              <w:lang w:val="nl-NL"/>
            </w:rPr>
          </w:pPr>
        </w:p>
        <w:p w14:paraId="5183E087" w14:textId="7EDE386A" w:rsidR="00341B41" w:rsidRPr="00C03E74" w:rsidRDefault="004B6094" w:rsidP="00C03E74">
          <w:pPr>
            <w:spacing w:after="240"/>
          </w:pPr>
          <w:r>
            <w:rPr>
              <w:noProof/>
              <w:lang w:val="nl-NL" w:eastAsia="nl-NL"/>
            </w:rPr>
            <mc:AlternateContent>
              <mc:Choice Requires="wps">
                <w:drawing>
                  <wp:anchor distT="0" distB="0" distL="114300" distR="114300" simplePos="0" relativeHeight="251689984" behindDoc="0" locked="0" layoutInCell="1" allowOverlap="1" wp14:anchorId="646FD849" wp14:editId="33437B87">
                    <wp:simplePos x="0" y="0"/>
                    <wp:positionH relativeFrom="column">
                      <wp:posOffset>-571500</wp:posOffset>
                    </wp:positionH>
                    <wp:positionV relativeFrom="paragraph">
                      <wp:posOffset>3015615</wp:posOffset>
                    </wp:positionV>
                    <wp:extent cx="5943600" cy="2088515"/>
                    <wp:effectExtent l="0" t="0" r="0" b="0"/>
                    <wp:wrapNone/>
                    <wp:docPr id="9" name="Text Box 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943600" cy="20885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txbx>
                            <w:txbxContent>
                              <w:p w14:paraId="7802BF4D" w14:textId="77777777" w:rsidR="005D0967" w:rsidRPr="00606C90" w:rsidRDefault="005D0967" w:rsidP="00536BE8">
                                <w:pPr>
                                  <w:rPr>
                                    <w:rFonts w:ascii="Century Gothic" w:hAnsi="Century Gothic"/>
                                    <w:b/>
                                    <w:sz w:val="44"/>
                                    <w:szCs w:val="44"/>
                                    <w:lang w:val="nl-NL"/>
                                  </w:rPr>
                                </w:pPr>
                                <w:r w:rsidRPr="00606C90">
                                  <w:rPr>
                                    <w:rFonts w:ascii="Century Gothic" w:hAnsi="Century Gothic"/>
                                    <w:b/>
                                    <w:sz w:val="44"/>
                                    <w:szCs w:val="44"/>
                                    <w:lang w:val="nl-NL"/>
                                  </w:rPr>
                                  <w:t xml:space="preserve">Basics 1 en 2 </w:t>
                                </w:r>
                              </w:p>
                              <w:p w14:paraId="5824086B" w14:textId="44226507" w:rsidR="005D0967" w:rsidRPr="00606C90" w:rsidRDefault="00D83872" w:rsidP="00536BE8">
                                <w:pPr>
                                  <w:rPr>
                                    <w:rFonts w:ascii="Century Gothic" w:hAnsi="Century Gothic"/>
                                    <w:sz w:val="24"/>
                                    <w:lang w:val="nl-NL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sz w:val="24"/>
                                    <w:lang w:val="nl-NL"/>
                                  </w:rPr>
                                  <w:t xml:space="preserve">23 en 24 november </w:t>
                                </w:r>
                                <w:r w:rsidR="00031862">
                                  <w:rPr>
                                    <w:rFonts w:ascii="Century Gothic" w:hAnsi="Century Gothic"/>
                                    <w:sz w:val="24"/>
                                    <w:lang w:val="nl-NL"/>
                                  </w:rPr>
                                  <w:t xml:space="preserve">2017, hotel ’t </w:t>
                                </w:r>
                                <w:proofErr w:type="spellStart"/>
                                <w:r w:rsidR="00031862">
                                  <w:rPr>
                                    <w:rFonts w:ascii="Century Gothic" w:hAnsi="Century Gothic"/>
                                    <w:sz w:val="24"/>
                                    <w:lang w:val="nl-NL"/>
                                  </w:rPr>
                                  <w:t>Speulderbos</w:t>
                                </w:r>
                                <w:proofErr w:type="spellEnd"/>
                                <w:r w:rsidR="00031862">
                                  <w:rPr>
                                    <w:rFonts w:ascii="Century Gothic" w:hAnsi="Century Gothic"/>
                                    <w:sz w:val="24"/>
                                    <w:lang w:val="nl-NL"/>
                                  </w:rPr>
                                  <w:t>, Garderen</w:t>
                                </w:r>
                              </w:p>
                              <w:p w14:paraId="2908FF73" w14:textId="77777777" w:rsidR="005D0967" w:rsidRPr="00606C90" w:rsidRDefault="005D0967" w:rsidP="00536BE8">
                                <w:pPr>
                                  <w:rPr>
                                    <w:rFonts w:ascii="Century Gothic" w:hAnsi="Century Gothic"/>
                                    <w:lang w:val="nl-NL"/>
                                  </w:rPr>
                                </w:pPr>
                              </w:p>
                              <w:p w14:paraId="593CBA6A" w14:textId="77777777" w:rsidR="005D0967" w:rsidRPr="00606C90" w:rsidRDefault="005D0967" w:rsidP="00536BE8">
                                <w:pPr>
                                  <w:rPr>
                                    <w:rFonts w:ascii="Century Gothic" w:hAnsi="Century Gothic"/>
                                    <w:lang w:val="nl-NL"/>
                                  </w:rPr>
                                </w:pPr>
                              </w:p>
                              <w:p w14:paraId="09C853F8" w14:textId="77777777" w:rsidR="005D0967" w:rsidRPr="00606C90" w:rsidRDefault="005D0967" w:rsidP="00536BE8">
                                <w:pPr>
                                  <w:rPr>
                                    <w:rFonts w:ascii="Century Gothic" w:hAnsi="Century Gothic"/>
                                    <w:lang w:val="nl-NL"/>
                                  </w:rPr>
                                </w:pPr>
                              </w:p>
                              <w:p w14:paraId="654A144D" w14:textId="77777777" w:rsidR="005D0967" w:rsidRPr="00606C90" w:rsidRDefault="005D0967" w:rsidP="00536BE8">
                                <w:pPr>
                                  <w:rPr>
                                    <w:rFonts w:ascii="Century Gothic" w:hAnsi="Century Gothic"/>
                                    <w:lang w:val="nl-NL"/>
                                  </w:rPr>
                                </w:pPr>
                              </w:p>
                              <w:p w14:paraId="730F9276" w14:textId="77777777" w:rsidR="005D0967" w:rsidRPr="00606C90" w:rsidRDefault="005D0967" w:rsidP="00536BE8">
                                <w:pPr>
                                  <w:rPr>
                                    <w:rFonts w:ascii="Century Gothic" w:hAnsi="Century Gothic"/>
                                    <w:color w:val="FFFFFF" w:themeColor="background1"/>
                                    <w:lang w:val="nl-NL"/>
                                  </w:rPr>
                                </w:pPr>
                              </w:p>
                              <w:p w14:paraId="3772A909" w14:textId="77777777" w:rsidR="005D0967" w:rsidRPr="00606C90" w:rsidRDefault="005D0967" w:rsidP="00536BE8">
                                <w:pPr>
                                  <w:rPr>
                                    <w:rFonts w:ascii="Century Gothic" w:hAnsi="Century Gothic"/>
                                    <w:color w:val="FFFFFF" w:themeColor="background1"/>
                                    <w:lang w:val="nl-NL"/>
                                  </w:rPr>
                                </w:pPr>
                              </w:p>
                              <w:p w14:paraId="00CF966C" w14:textId="77777777" w:rsidR="001047B7" w:rsidRDefault="00606C90" w:rsidP="00536BE8">
                                <w:pPr>
                                  <w:rPr>
                                    <w:rFonts w:ascii="Century Gothic" w:hAnsi="Century Gothic"/>
                                    <w:color w:val="FFFFFF" w:themeColor="background1"/>
                                    <w:lang w:val="nl-NL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color w:val="FFFFFF" w:themeColor="background1"/>
                                    <w:lang w:val="nl-NL"/>
                                  </w:rPr>
                                  <w:t>Martijn</w:t>
                                </w:r>
                                <w:r w:rsidR="001047B7">
                                  <w:rPr>
                                    <w:rFonts w:ascii="Century Gothic" w:hAnsi="Century Gothic"/>
                                    <w:color w:val="FFFFFF" w:themeColor="background1"/>
                                    <w:lang w:val="nl-NL"/>
                                  </w:rPr>
                                  <w:t xml:space="preserve"> Wouters,</w:t>
                                </w:r>
                                <w:r>
                                  <w:rPr>
                                    <w:rFonts w:ascii="Century Gothic" w:hAnsi="Century Gothic"/>
                                    <w:color w:val="FFFFFF" w:themeColor="background1"/>
                                    <w:lang w:val="nl-NL"/>
                                  </w:rPr>
                                  <w:t xml:space="preserve"> </w:t>
                                </w:r>
                                <w:proofErr w:type="spellStart"/>
                                <w:r w:rsidR="001047B7">
                                  <w:rPr>
                                    <w:rFonts w:ascii="Century Gothic" w:hAnsi="Century Gothic"/>
                                    <w:color w:val="FFFFFF" w:themeColor="background1"/>
                                    <w:lang w:val="nl-NL"/>
                                  </w:rPr>
                                  <w:t>Ingelet</w:t>
                                </w:r>
                                <w:proofErr w:type="spellEnd"/>
                                <w:r w:rsidR="001047B7">
                                  <w:rPr>
                                    <w:rFonts w:ascii="Century Gothic" w:hAnsi="Century Gothic"/>
                                    <w:color w:val="FFFFFF" w:themeColor="background1"/>
                                    <w:lang w:val="nl-NL"/>
                                  </w:rPr>
                                  <w:t xml:space="preserve"> Anoff Kwafo, Ed Kist,</w:t>
                                </w:r>
                              </w:p>
                              <w:p w14:paraId="3B02CA8C" w14:textId="36CA6C66" w:rsidR="005D0967" w:rsidRPr="00606C90" w:rsidRDefault="005D0967" w:rsidP="00536BE8">
                                <w:pPr>
                                  <w:rPr>
                                    <w:rFonts w:ascii="Century Gothic" w:hAnsi="Century Gothic"/>
                                    <w:color w:val="FFFFFF" w:themeColor="background1"/>
                                    <w:lang w:val="nl-NL"/>
                                  </w:rPr>
                                </w:pPr>
                                <w:r w:rsidRPr="00606C90">
                                  <w:rPr>
                                    <w:rFonts w:ascii="Century Gothic" w:hAnsi="Century Gothic"/>
                                    <w:color w:val="FFFFFF" w:themeColor="background1"/>
                                    <w:lang w:val="nl-NL"/>
                                  </w:rPr>
                                  <w:t>Frank Berends en Frans Que</w:t>
                                </w:r>
                              </w:p>
                              <w:p w14:paraId="75212D08" w14:textId="4C68FF1B" w:rsidR="005D0967" w:rsidRPr="00606C90" w:rsidRDefault="005D0967" w:rsidP="00536BE8">
                                <w:pPr>
                                  <w:rPr>
                                    <w:lang w:val="nl-NL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mv="urn:schemas-microsoft-com:mac:vml" xmlns:mo="http://schemas.microsoft.com/office/mac/office/2008/main">
                <w:pict>
                  <v:shapetype id="_x0000_t202" coordsize="21600,21600" o:spt="202" path="m0,0l0,21600,21600,21600,21600,0xe">
                    <v:stroke joinstyle="miter"/>
                    <v:path gradientshapeok="t" o:connecttype="rect"/>
                  </v:shapetype>
                  <v:shape id="Text Box 9" o:spid="_x0000_s1026" type="#_x0000_t202" style="position:absolute;margin-left:-44.95pt;margin-top:237.45pt;width:468pt;height:164.4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" filled="f" stroked="f">
                    <v:textbox>
                      <w:txbxContent>
                        <w:p w14:paraId="7802BF4D" w14:textId="77777777" w:rsidR="005D0967" w:rsidRPr="00606C90" w:rsidRDefault="005D0967" w:rsidP="00536BE8">
                          <w:pPr>
                            <w:rPr>
                              <w:rFonts w:ascii="Century Gothic" w:hAnsi="Century Gothic"/>
                              <w:b/>
                              <w:sz w:val="44"/>
                              <w:szCs w:val="44"/>
                              <w:lang w:val="nl-NL"/>
                            </w:rPr>
                          </w:pPr>
                          <w:r w:rsidRPr="00606C90">
                            <w:rPr>
                              <w:rFonts w:ascii="Century Gothic" w:hAnsi="Century Gothic"/>
                              <w:b/>
                              <w:sz w:val="44"/>
                              <w:szCs w:val="44"/>
                              <w:lang w:val="nl-NL"/>
                            </w:rPr>
                            <w:t xml:space="preserve">Basics 1 en 2 </w:t>
                          </w:r>
                        </w:p>
                        <w:p w14:paraId="5824086B" w14:textId="44226507" w:rsidR="005D0967" w:rsidRPr="00606C90" w:rsidRDefault="00D83872" w:rsidP="00536BE8">
                          <w:pPr>
                            <w:rPr>
                              <w:rFonts w:ascii="Century Gothic" w:hAnsi="Century Gothic"/>
                              <w:sz w:val="24"/>
                              <w:lang w:val="nl-NL"/>
                            </w:rPr>
                          </w:pPr>
                          <w:r>
                            <w:rPr>
                              <w:rFonts w:ascii="Century Gothic" w:hAnsi="Century Gothic"/>
                              <w:sz w:val="24"/>
                              <w:lang w:val="nl-NL"/>
                            </w:rPr>
                            <w:t xml:space="preserve">23 en 24 november </w:t>
                          </w:r>
                          <w:r w:rsidR="00031862">
                            <w:rPr>
                              <w:rFonts w:ascii="Century Gothic" w:hAnsi="Century Gothic"/>
                              <w:sz w:val="24"/>
                              <w:lang w:val="nl-NL"/>
                            </w:rPr>
                            <w:t xml:space="preserve">2017, hotel ’t </w:t>
                          </w:r>
                          <w:proofErr w:type="spellStart"/>
                          <w:r w:rsidR="00031862">
                            <w:rPr>
                              <w:rFonts w:ascii="Century Gothic" w:hAnsi="Century Gothic"/>
                              <w:sz w:val="24"/>
                              <w:lang w:val="nl-NL"/>
                            </w:rPr>
                            <w:t>Speulderbos</w:t>
                          </w:r>
                          <w:proofErr w:type="spellEnd"/>
                          <w:r w:rsidR="00031862">
                            <w:rPr>
                              <w:rFonts w:ascii="Century Gothic" w:hAnsi="Century Gothic"/>
                              <w:sz w:val="24"/>
                              <w:lang w:val="nl-NL"/>
                            </w:rPr>
                            <w:t>, Gar</w:t>
                          </w:r>
                          <w:bookmarkStart w:id="1" w:name="_GoBack"/>
                          <w:bookmarkEnd w:id="1"/>
                          <w:r w:rsidR="00031862">
                            <w:rPr>
                              <w:rFonts w:ascii="Century Gothic" w:hAnsi="Century Gothic"/>
                              <w:sz w:val="24"/>
                              <w:lang w:val="nl-NL"/>
                            </w:rPr>
                            <w:t>deren</w:t>
                          </w:r>
                        </w:p>
                        <w:p w14:paraId="2908FF73" w14:textId="77777777" w:rsidR="005D0967" w:rsidRPr="00606C90" w:rsidRDefault="005D0967" w:rsidP="00536BE8">
                          <w:pPr>
                            <w:rPr>
                              <w:rFonts w:ascii="Century Gothic" w:hAnsi="Century Gothic"/>
                              <w:lang w:val="nl-NL"/>
                            </w:rPr>
                          </w:pPr>
                        </w:p>
                        <w:p w14:paraId="593CBA6A" w14:textId="77777777" w:rsidR="005D0967" w:rsidRPr="00606C90" w:rsidRDefault="005D0967" w:rsidP="00536BE8">
                          <w:pPr>
                            <w:rPr>
                              <w:rFonts w:ascii="Century Gothic" w:hAnsi="Century Gothic"/>
                              <w:lang w:val="nl-NL"/>
                            </w:rPr>
                          </w:pPr>
                        </w:p>
                        <w:p w14:paraId="09C853F8" w14:textId="77777777" w:rsidR="005D0967" w:rsidRPr="00606C90" w:rsidRDefault="005D0967" w:rsidP="00536BE8">
                          <w:pPr>
                            <w:rPr>
                              <w:rFonts w:ascii="Century Gothic" w:hAnsi="Century Gothic"/>
                              <w:lang w:val="nl-NL"/>
                            </w:rPr>
                          </w:pPr>
                        </w:p>
                        <w:p w14:paraId="654A144D" w14:textId="77777777" w:rsidR="005D0967" w:rsidRPr="00606C90" w:rsidRDefault="005D0967" w:rsidP="00536BE8">
                          <w:pPr>
                            <w:rPr>
                              <w:rFonts w:ascii="Century Gothic" w:hAnsi="Century Gothic"/>
                              <w:lang w:val="nl-NL"/>
                            </w:rPr>
                          </w:pPr>
                        </w:p>
                        <w:p w14:paraId="730F9276" w14:textId="77777777" w:rsidR="005D0967" w:rsidRPr="00606C90" w:rsidRDefault="005D0967" w:rsidP="00536BE8">
                          <w:pPr>
                            <w:rPr>
                              <w:rFonts w:ascii="Century Gothic" w:hAnsi="Century Gothic"/>
                              <w:color w:val="FFFFFF" w:themeColor="background1"/>
                              <w:lang w:val="nl-NL"/>
                            </w:rPr>
                          </w:pPr>
                        </w:p>
                        <w:p w14:paraId="3772A909" w14:textId="77777777" w:rsidR="005D0967" w:rsidRPr="00606C90" w:rsidRDefault="005D0967" w:rsidP="00536BE8">
                          <w:pPr>
                            <w:rPr>
                              <w:rFonts w:ascii="Century Gothic" w:hAnsi="Century Gothic"/>
                              <w:color w:val="FFFFFF" w:themeColor="background1"/>
                              <w:lang w:val="nl-NL"/>
                            </w:rPr>
                          </w:pPr>
                        </w:p>
                        <w:p w14:paraId="00CF966C" w14:textId="77777777" w:rsidR="001047B7" w:rsidRDefault="00606C90" w:rsidP="00536BE8">
                          <w:pPr>
                            <w:rPr>
                              <w:rFonts w:ascii="Century Gothic" w:hAnsi="Century Gothic"/>
                              <w:color w:val="FFFFFF" w:themeColor="background1"/>
                              <w:lang w:val="nl-NL"/>
                            </w:rPr>
                          </w:pPr>
                          <w:r>
                            <w:rPr>
                              <w:rFonts w:ascii="Century Gothic" w:hAnsi="Century Gothic"/>
                              <w:color w:val="FFFFFF" w:themeColor="background1"/>
                              <w:lang w:val="nl-NL"/>
                            </w:rPr>
                            <w:t>Martijn</w:t>
                          </w:r>
                          <w:r w:rsidR="001047B7">
                            <w:rPr>
                              <w:rFonts w:ascii="Century Gothic" w:hAnsi="Century Gothic"/>
                              <w:color w:val="FFFFFF" w:themeColor="background1"/>
                              <w:lang w:val="nl-NL"/>
                            </w:rPr>
                            <w:t xml:space="preserve"> Wouters,</w:t>
                          </w:r>
                          <w:r>
                            <w:rPr>
                              <w:rFonts w:ascii="Century Gothic" w:hAnsi="Century Gothic"/>
                              <w:color w:val="FFFFFF" w:themeColor="background1"/>
                              <w:lang w:val="nl-NL"/>
                            </w:rPr>
                            <w:t xml:space="preserve"> </w:t>
                          </w:r>
                          <w:proofErr w:type="spellStart"/>
                          <w:r w:rsidR="001047B7">
                            <w:rPr>
                              <w:rFonts w:ascii="Century Gothic" w:hAnsi="Century Gothic"/>
                              <w:color w:val="FFFFFF" w:themeColor="background1"/>
                              <w:lang w:val="nl-NL"/>
                            </w:rPr>
                            <w:t>Ingelet</w:t>
                          </w:r>
                          <w:proofErr w:type="spellEnd"/>
                          <w:r w:rsidR="001047B7">
                            <w:rPr>
                              <w:rFonts w:ascii="Century Gothic" w:hAnsi="Century Gothic"/>
                              <w:color w:val="FFFFFF" w:themeColor="background1"/>
                              <w:lang w:val="nl-NL"/>
                            </w:rPr>
                            <w:t xml:space="preserve"> </w:t>
                          </w:r>
                          <w:proofErr w:type="spellStart"/>
                          <w:r w:rsidR="001047B7">
                            <w:rPr>
                              <w:rFonts w:ascii="Century Gothic" w:hAnsi="Century Gothic"/>
                              <w:color w:val="FFFFFF" w:themeColor="background1"/>
                              <w:lang w:val="nl-NL"/>
                            </w:rPr>
                            <w:t>Anoff</w:t>
                          </w:r>
                          <w:proofErr w:type="spellEnd"/>
                          <w:r w:rsidR="001047B7">
                            <w:rPr>
                              <w:rFonts w:ascii="Century Gothic" w:hAnsi="Century Gothic"/>
                              <w:color w:val="FFFFFF" w:themeColor="background1"/>
                              <w:lang w:val="nl-NL"/>
                            </w:rPr>
                            <w:t xml:space="preserve"> </w:t>
                          </w:r>
                          <w:proofErr w:type="spellStart"/>
                          <w:r w:rsidR="001047B7">
                            <w:rPr>
                              <w:rFonts w:ascii="Century Gothic" w:hAnsi="Century Gothic"/>
                              <w:color w:val="FFFFFF" w:themeColor="background1"/>
                              <w:lang w:val="nl-NL"/>
                            </w:rPr>
                            <w:t>Kwafo</w:t>
                          </w:r>
                          <w:proofErr w:type="spellEnd"/>
                          <w:r w:rsidR="001047B7">
                            <w:rPr>
                              <w:rFonts w:ascii="Century Gothic" w:hAnsi="Century Gothic"/>
                              <w:color w:val="FFFFFF" w:themeColor="background1"/>
                              <w:lang w:val="nl-NL"/>
                            </w:rPr>
                            <w:t>, Ed Kist,</w:t>
                          </w:r>
                        </w:p>
                        <w:p w14:paraId="3B02CA8C" w14:textId="36CA6C66" w:rsidR="005D0967" w:rsidRPr="00606C90" w:rsidRDefault="005D0967" w:rsidP="00536BE8">
                          <w:pPr>
                            <w:rPr>
                              <w:rFonts w:ascii="Century Gothic" w:hAnsi="Century Gothic"/>
                              <w:color w:val="FFFFFF" w:themeColor="background1"/>
                              <w:lang w:val="nl-NL"/>
                            </w:rPr>
                          </w:pPr>
                          <w:r w:rsidRPr="00606C90">
                            <w:rPr>
                              <w:rFonts w:ascii="Century Gothic" w:hAnsi="Century Gothic"/>
                              <w:color w:val="FFFFFF" w:themeColor="background1"/>
                              <w:lang w:val="nl-NL"/>
                            </w:rPr>
                            <w:t>Frank Berends en Frans Que</w:t>
                          </w:r>
                        </w:p>
                        <w:p w14:paraId="75212D08" w14:textId="4C68FF1B" w:rsidR="005D0967" w:rsidRPr="00606C90" w:rsidRDefault="005D0967" w:rsidP="00536BE8">
                          <w:pPr>
                            <w:rPr>
                              <w:lang w:val="nl-NL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rFonts w:asciiTheme="majorHAnsi" w:hAnsiTheme="majorHAnsi"/>
              <w:b/>
              <w:noProof/>
              <w:color w:val="FFFFFF" w:themeColor="background1"/>
              <w:sz w:val="44"/>
              <w:szCs w:val="44"/>
              <w:lang w:val="nl-NL" w:eastAsia="nl-NL"/>
            </w:rPr>
            <mc:AlternateContent>
              <mc:Choice Requires="wps">
                <w:drawing>
                  <wp:anchor distT="0" distB="0" distL="114300" distR="114300" simplePos="0" relativeHeight="251691008" behindDoc="0" locked="0" layoutInCell="1" allowOverlap="1" wp14:anchorId="1581615E" wp14:editId="1F810760">
                    <wp:simplePos x="0" y="0"/>
                    <wp:positionH relativeFrom="column">
                      <wp:posOffset>-228600</wp:posOffset>
                    </wp:positionH>
                    <wp:positionV relativeFrom="paragraph">
                      <wp:posOffset>819150</wp:posOffset>
                    </wp:positionV>
                    <wp:extent cx="4052570" cy="914400"/>
                    <wp:effectExtent l="0" t="0" r="0" b="0"/>
                    <wp:wrapNone/>
                    <wp:docPr id="19" name="Text Box 1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052570" cy="914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F5C4A99" w14:textId="77777777" w:rsidR="005D0967" w:rsidRPr="00606C90" w:rsidRDefault="0028514C" w:rsidP="00536BE8">
                                <w:pPr>
                                  <w:rPr>
                                    <w:rFonts w:ascii="Century Gothic" w:hAnsi="Century Gothic"/>
                                    <w:b/>
                                    <w:sz w:val="48"/>
                                    <w:szCs w:val="48"/>
                                    <w:lang w:val="nl-NL"/>
                                  </w:rPr>
                                </w:pPr>
                                <w:sdt>
                                  <w:sdtPr>
                                    <w:rPr>
                                      <w:rStyle w:val="Tekstvantijdelijkeaanduiding"/>
                                      <w:rFonts w:asciiTheme="majorHAnsi" w:hAnsiTheme="majorHAnsi"/>
                                      <w:b/>
                                      <w:color w:val="7F7F7F" w:themeColor="text1" w:themeTint="80"/>
                                      <w:sz w:val="36"/>
                                      <w:szCs w:val="36"/>
                                      <w:lang w:val="nl-NL"/>
                                    </w:rPr>
                                    <w:alias w:val="Author"/>
                                    <w:id w:val="484356394"/>
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<w:text/>
                                  </w:sdtPr>
                                  <w:sdtEndPr>
                                    <w:rPr>
                                      <w:rStyle w:val="Tekstvantijdelijkeaanduiding"/>
                                    </w:rPr>
                                  </w:sdtEndPr>
                                  <w:sdtContent>
                                    <w:r w:rsidR="005D0967" w:rsidRPr="00606C90">
                                      <w:rPr>
                                        <w:rFonts w:ascii="Century Gothic" w:hAnsi="Century Gothic"/>
                                        <w:b/>
                                        <w:sz w:val="36"/>
                                        <w:szCs w:val="36"/>
                                        <w:lang w:val="nl-NL"/>
                                      </w:rPr>
                                      <w:t>Geen Speelbal maar Leider</w:t>
                                    </w:r>
                                  </w:sdtContent>
                                </w:sdt>
                              </w:p>
                              <w:p w14:paraId="157C83A1" w14:textId="4A312F09" w:rsidR="005D0967" w:rsidRPr="00606C90" w:rsidRDefault="005D0967" w:rsidP="00536BE8">
                                <w:pPr>
                                  <w:rPr>
                                    <w:rFonts w:ascii="Century Gothic" w:hAnsi="Century Gothic"/>
                                    <w:sz w:val="24"/>
                                    <w:lang w:val="nl-NL"/>
                                  </w:rPr>
                                </w:pPr>
                                <w:proofErr w:type="spellStart"/>
                                <w:r w:rsidRPr="00606C90">
                                  <w:rPr>
                                    <w:rFonts w:ascii="Century Gothic" w:hAnsi="Century Gothic"/>
                                    <w:sz w:val="24"/>
                                    <w:lang w:val="nl-NL"/>
                                  </w:rPr>
                                  <w:t>Clinical</w:t>
                                </w:r>
                                <w:proofErr w:type="spellEnd"/>
                                <w:r w:rsidRPr="00606C90">
                                  <w:rPr>
                                    <w:rFonts w:ascii="Century Gothic" w:hAnsi="Century Gothic"/>
                                    <w:sz w:val="24"/>
                                    <w:lang w:val="nl-NL"/>
                                  </w:rPr>
                                  <w:t xml:space="preserve"> </w:t>
                                </w:r>
                                <w:proofErr w:type="spellStart"/>
                                <w:r w:rsidRPr="00606C90">
                                  <w:rPr>
                                    <w:rFonts w:ascii="Century Gothic" w:hAnsi="Century Gothic"/>
                                    <w:sz w:val="24"/>
                                    <w:lang w:val="nl-NL"/>
                                  </w:rPr>
                                  <w:t>Leadership</w:t>
                                </w:r>
                                <w:proofErr w:type="spellEnd"/>
                                <w:r w:rsidRPr="00606C90">
                                  <w:rPr>
                                    <w:rFonts w:ascii="Century Gothic" w:hAnsi="Century Gothic"/>
                                    <w:sz w:val="24"/>
                                    <w:lang w:val="nl-NL"/>
                                  </w:rPr>
                                  <w:t xml:space="preserve"> Programma </w:t>
                                </w:r>
                                <w:proofErr w:type="spellStart"/>
                                <w:r w:rsidRPr="00606C90">
                                  <w:rPr>
                                    <w:rFonts w:ascii="Century Gothic" w:hAnsi="Century Gothic"/>
                                    <w:sz w:val="24"/>
                                    <w:lang w:val="nl-NL"/>
                                  </w:rPr>
                                  <w:t>hoofdbehandelaren</w:t>
                                </w:r>
                                <w:proofErr w:type="spellEnd"/>
                              </w:p>
                              <w:p w14:paraId="6C121501" w14:textId="77777777" w:rsidR="005D0967" w:rsidRPr="00606C90" w:rsidRDefault="005D0967" w:rsidP="00536BE8">
                                <w:pPr>
                                  <w:rPr>
                                    <w:rFonts w:ascii="Century Gothic" w:hAnsi="Century Gothic"/>
                                    <w:sz w:val="24"/>
                                    <w:lang w:val="nl-NL"/>
                                  </w:rPr>
                                </w:pPr>
                              </w:p>
                              <w:p w14:paraId="2C8DDF20" w14:textId="77777777" w:rsidR="005D0967" w:rsidRPr="00606C90" w:rsidRDefault="005D0967">
                                <w:pPr>
                                  <w:rPr>
                                    <w:lang w:val="nl-NL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 xmlns:w15="http://schemas.microsoft.com/office/word/2012/wordml" xmlns:mv="urn:schemas-microsoft-com:mac:vml" xmlns:mo="http://schemas.microsoft.com/office/mac/office/2008/main">
                <w:pict>
                  <v:shape id="Text Box 19" o:spid="_x0000_s1027" type="#_x0000_t202" style="position:absolute;margin-left:-17.95pt;margin-top:64.5pt;width:319.1pt;height:1in;z-index:2516910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" filled="f" stroked="f">
                    <v:textbox>
                      <w:txbxContent>
                        <w:p w14:paraId="0F5C4A99" w14:textId="77777777" w:rsidR="00753955" w:rsidRPr="00275796" w:rsidRDefault="00753955" w:rsidP="00536BE8">
                          <w:pPr>
                            <w:rPr>
                              <w:rFonts w:ascii="Century Gothic" w:hAnsi="Century Gothic"/>
                              <w:b/>
                              <w:sz w:val="48"/>
                              <w:szCs w:val="48"/>
                            </w:rPr>
                          </w:pPr>
                          <w:sdt>
                            <w:sdtPr>
                              <w:rPr>
                                <w:rStyle w:val="Tekstvantijdelijkeaanduiding"/>
                                <w:rFonts w:asciiTheme="majorHAnsi" w:hAnsiTheme="majorHAnsi"/>
                                <w:b/>
                                <w:color w:val="7F7F7F" w:themeColor="text1" w:themeTint="80"/>
                                <w:sz w:val="36"/>
                                <w:szCs w:val="36"/>
                              </w:rPr>
                              <w:alias w:val="Author"/>
                              <w:id w:val="484356394"/>
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<w:text/>
                            </w:sdtPr>
                            <w:sdtContent>
                              <w:proofErr w:type="spellStart"/>
                              <w:r w:rsidRPr="00252A75">
                                <w:rPr>
                                  <w:rFonts w:ascii="Century Gothic" w:hAnsi="Century Gothic"/>
                                  <w:b/>
                                  <w:sz w:val="36"/>
                                  <w:szCs w:val="36"/>
                                </w:rPr>
                                <w:t>Geen</w:t>
                              </w:r>
                              <w:proofErr w:type="spellEnd"/>
                              <w:r w:rsidRPr="00252A75">
                                <w:rPr>
                                  <w:rFonts w:ascii="Century Gothic" w:hAnsi="Century Gothic"/>
                                  <w:b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proofErr w:type="spellStart"/>
                              <w:r w:rsidRPr="00252A75">
                                <w:rPr>
                                  <w:rFonts w:ascii="Century Gothic" w:hAnsi="Century Gothic"/>
                                  <w:b/>
                                  <w:sz w:val="36"/>
                                  <w:szCs w:val="36"/>
                                </w:rPr>
                                <w:t>Speelbal</w:t>
                              </w:r>
                              <w:proofErr w:type="spellEnd"/>
                              <w:r w:rsidRPr="00252A75">
                                <w:rPr>
                                  <w:rFonts w:ascii="Century Gothic" w:hAnsi="Century Gothic"/>
                                  <w:b/>
                                  <w:sz w:val="36"/>
                                  <w:szCs w:val="36"/>
                                </w:rPr>
                                <w:t xml:space="preserve"> maar </w:t>
                              </w:r>
                              <w:proofErr w:type="spellStart"/>
                              <w:r w:rsidRPr="00252A75">
                                <w:rPr>
                                  <w:rFonts w:ascii="Century Gothic" w:hAnsi="Century Gothic"/>
                                  <w:b/>
                                  <w:sz w:val="36"/>
                                  <w:szCs w:val="36"/>
                                </w:rPr>
                                <w:t>Leider</w:t>
                              </w:r>
                              <w:proofErr w:type="spellEnd"/>
                            </w:sdtContent>
                          </w:sdt>
                        </w:p>
                        <w:p w14:paraId="157C83A1" w14:textId="4A312F09" w:rsidR="00753955" w:rsidRDefault="00753955" w:rsidP="00536BE8">
                          <w:pPr>
                            <w:rPr>
                              <w:rFonts w:ascii="Century Gothic" w:hAnsi="Century Gothic"/>
                              <w:sz w:val="24"/>
                            </w:rPr>
                          </w:pPr>
                          <w:r w:rsidRPr="00536BE8">
                            <w:rPr>
                              <w:rFonts w:ascii="Century Gothic" w:hAnsi="Century Gothic"/>
                              <w:sz w:val="24"/>
                            </w:rPr>
                            <w:t>Clinical</w:t>
                          </w:r>
                          <w:r>
                            <w:rPr>
                              <w:rFonts w:ascii="Century Gothic" w:hAnsi="Century Gothic"/>
                              <w:sz w:val="24"/>
                            </w:rPr>
                            <w:t xml:space="preserve"> Leadership </w:t>
                          </w:r>
                          <w:proofErr w:type="spellStart"/>
                          <w:r>
                            <w:rPr>
                              <w:rFonts w:ascii="Century Gothic" w:hAnsi="Century Gothic"/>
                              <w:sz w:val="24"/>
                            </w:rPr>
                            <w:t>Programma</w:t>
                          </w:r>
                          <w:proofErr w:type="spellEnd"/>
                          <w:r>
                            <w:rPr>
                              <w:rFonts w:ascii="Century Gothic" w:hAnsi="Century Gothic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entury Gothic" w:hAnsi="Century Gothic"/>
                              <w:sz w:val="24"/>
                            </w:rPr>
                            <w:t>hoofdbehandelaren</w:t>
                          </w:r>
                          <w:proofErr w:type="spellEnd"/>
                        </w:p>
                        <w:p w14:paraId="6C121501" w14:textId="77777777" w:rsidR="00753955" w:rsidRPr="00536BE8" w:rsidRDefault="00753955" w:rsidP="00536BE8">
                          <w:pPr>
                            <w:rPr>
                              <w:rFonts w:ascii="Century Gothic" w:hAnsi="Century Gothic"/>
                              <w:sz w:val="24"/>
                            </w:rPr>
                          </w:pPr>
                        </w:p>
                        <w:p w14:paraId="2C8DDF20" w14:textId="77777777" w:rsidR="00753955" w:rsidRDefault="00753955"/>
                      </w:txbxContent>
                    </v:textbox>
                  </v:shape>
                </w:pict>
              </mc:Fallback>
            </mc:AlternateContent>
          </w:r>
          <w:r w:rsidRPr="00275796">
            <w:rPr>
              <w:b/>
              <w:bCs/>
              <w:i/>
              <w:iCs/>
              <w:noProof/>
              <w:lang w:val="nl-NL" w:eastAsia="nl-NL"/>
            </w:rPr>
            <w:drawing>
              <wp:anchor distT="0" distB="0" distL="114300" distR="114300" simplePos="0" relativeHeight="251685888" behindDoc="0" locked="0" layoutInCell="1" allowOverlap="1" wp14:anchorId="3404B881" wp14:editId="34270368">
                <wp:simplePos x="0" y="0"/>
                <wp:positionH relativeFrom="column">
                  <wp:posOffset>4457700</wp:posOffset>
                </wp:positionH>
                <wp:positionV relativeFrom="paragraph">
                  <wp:posOffset>364490</wp:posOffset>
                </wp:positionV>
                <wp:extent cx="1483360" cy="1483360"/>
                <wp:effectExtent l="0" t="0" r="0" b="0"/>
                <wp:wrapNone/>
                <wp:docPr id="6" name="Picture 6" descr="Macintosh HD:Users:robert:Desktop:Kompas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Macintosh HD:Users:robert:Desktop:Kompas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83360" cy="1483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4C572C">
            <w:rPr>
              <w:b/>
              <w:bCs/>
              <w:i/>
              <w:iCs/>
            </w:rPr>
            <w:br w:type="page"/>
          </w:r>
        </w:p>
      </w:sdtContent>
    </w:sdt>
    <w:p w14:paraId="77B871D3" w14:textId="77777777" w:rsidR="00C03E74" w:rsidRPr="00404E5D" w:rsidRDefault="00C03E74" w:rsidP="00C03E74">
      <w:pPr>
        <w:tabs>
          <w:tab w:val="left" w:pos="2296"/>
          <w:tab w:val="left" w:pos="4593"/>
          <w:tab w:val="left" w:pos="6889"/>
        </w:tabs>
        <w:spacing w:after="120" w:line="255" w:lineRule="atLeast"/>
        <w:rPr>
          <w:rFonts w:ascii="Century Gothic" w:hAnsi="Century Gothic"/>
          <w:sz w:val="18"/>
          <w:szCs w:val="20"/>
          <w:lang w:val="nl-NL" w:eastAsia="nl-NL"/>
        </w:rPr>
      </w:pPr>
    </w:p>
    <w:p w14:paraId="22EC8DF8" w14:textId="22A97090" w:rsidR="00404E5D" w:rsidRPr="00606C90" w:rsidRDefault="00404E5D" w:rsidP="00404E5D">
      <w:pPr>
        <w:pStyle w:val="Kop11"/>
        <w:ind w:right="2121"/>
        <w:jc w:val="center"/>
        <w:rPr>
          <w:rFonts w:ascii="Century Gothic" w:hAnsi="Century Gothic"/>
          <w:sz w:val="16"/>
          <w:szCs w:val="16"/>
          <w:lang w:val="nl-NL"/>
        </w:rPr>
      </w:pPr>
      <w:r w:rsidRPr="00606C90">
        <w:rPr>
          <w:rFonts w:ascii="Century Gothic" w:hAnsi="Century Gothic"/>
          <w:sz w:val="16"/>
          <w:szCs w:val="16"/>
          <w:lang w:val="nl-NL"/>
        </w:rPr>
        <w:t>Dag</w:t>
      </w:r>
      <w:r w:rsidRPr="00606C90">
        <w:rPr>
          <w:rFonts w:ascii="Century Gothic" w:hAnsi="Century Gothic"/>
          <w:spacing w:val="-14"/>
          <w:sz w:val="16"/>
          <w:szCs w:val="16"/>
          <w:lang w:val="nl-NL"/>
        </w:rPr>
        <w:t xml:space="preserve"> </w:t>
      </w:r>
      <w:r w:rsidRPr="00606C90">
        <w:rPr>
          <w:rFonts w:ascii="Century Gothic" w:hAnsi="Century Gothic"/>
          <w:sz w:val="16"/>
          <w:szCs w:val="16"/>
          <w:lang w:val="nl-NL"/>
        </w:rPr>
        <w:t>1</w:t>
      </w:r>
      <w:r w:rsidR="00436F1E" w:rsidRPr="00606C90">
        <w:rPr>
          <w:rFonts w:ascii="Century Gothic" w:hAnsi="Century Gothic"/>
          <w:sz w:val="16"/>
          <w:szCs w:val="16"/>
          <w:lang w:val="nl-NL"/>
        </w:rPr>
        <w:t xml:space="preserve">, </w:t>
      </w:r>
      <w:r w:rsidR="00D83872">
        <w:rPr>
          <w:rFonts w:ascii="Century Gothic" w:hAnsi="Century Gothic"/>
          <w:sz w:val="16"/>
          <w:szCs w:val="16"/>
          <w:lang w:val="nl-NL"/>
        </w:rPr>
        <w:t xml:space="preserve">23 november </w:t>
      </w:r>
      <w:r w:rsidR="00E22C2A" w:rsidRPr="00606C90">
        <w:rPr>
          <w:rFonts w:ascii="Century Gothic" w:hAnsi="Century Gothic"/>
          <w:sz w:val="16"/>
          <w:szCs w:val="16"/>
          <w:lang w:val="nl-NL"/>
        </w:rPr>
        <w:t>2017</w:t>
      </w:r>
    </w:p>
    <w:p w14:paraId="680F1CB6" w14:textId="77777777" w:rsidR="00404E5D" w:rsidRPr="00606C90" w:rsidRDefault="00404E5D" w:rsidP="00404E5D">
      <w:pPr>
        <w:rPr>
          <w:rFonts w:ascii="Century Gothic" w:eastAsia="Verdana" w:hAnsi="Century Gothic" w:cs="Verdana"/>
          <w:sz w:val="16"/>
          <w:szCs w:val="16"/>
          <w:lang w:val="nl-NL"/>
        </w:rPr>
      </w:pPr>
    </w:p>
    <w:p w14:paraId="154CEE42" w14:textId="77777777" w:rsidR="00AE1CF2" w:rsidRPr="00606C90" w:rsidRDefault="00AE1CF2" w:rsidP="00404E5D">
      <w:pPr>
        <w:rPr>
          <w:rFonts w:ascii="Century Gothic" w:eastAsia="Verdana" w:hAnsi="Century Gothic" w:cs="Verdana"/>
          <w:sz w:val="16"/>
          <w:szCs w:val="16"/>
          <w:lang w:val="nl-NL"/>
        </w:rPr>
      </w:pPr>
    </w:p>
    <w:p w14:paraId="435D1FBC" w14:textId="77777777" w:rsidR="00AE1CF2" w:rsidRPr="00606C90" w:rsidRDefault="00AE1CF2" w:rsidP="00404E5D">
      <w:pPr>
        <w:rPr>
          <w:rFonts w:ascii="Century Gothic" w:eastAsia="Verdana" w:hAnsi="Century Gothic" w:cs="Verdana"/>
          <w:sz w:val="16"/>
          <w:szCs w:val="16"/>
          <w:lang w:val="nl-NL"/>
        </w:rPr>
      </w:pPr>
    </w:p>
    <w:p w14:paraId="66974D41" w14:textId="77777777" w:rsidR="00AE1CF2" w:rsidRPr="00606C90" w:rsidRDefault="00AE1CF2" w:rsidP="00404E5D">
      <w:pPr>
        <w:rPr>
          <w:rFonts w:ascii="Century Gothic" w:eastAsia="Verdana" w:hAnsi="Century Gothic" w:cs="Verdana"/>
          <w:sz w:val="16"/>
          <w:szCs w:val="16"/>
          <w:lang w:val="nl-NL"/>
        </w:rPr>
      </w:pPr>
    </w:p>
    <w:p w14:paraId="24CE2E87" w14:textId="77777777" w:rsidR="00AE7036" w:rsidRPr="00606C90" w:rsidRDefault="00AE7036" w:rsidP="00404E5D">
      <w:pPr>
        <w:rPr>
          <w:rFonts w:ascii="Century Gothic" w:eastAsia="Verdana" w:hAnsi="Century Gothic" w:cs="Verdana"/>
          <w:sz w:val="16"/>
          <w:szCs w:val="16"/>
          <w:lang w:val="nl-NL"/>
        </w:rPr>
      </w:pPr>
    </w:p>
    <w:p w14:paraId="26CD661C" w14:textId="77777777" w:rsidR="00404E5D" w:rsidRPr="00606C90" w:rsidRDefault="00404E5D" w:rsidP="00404E5D">
      <w:pPr>
        <w:spacing w:before="3"/>
        <w:rPr>
          <w:rFonts w:ascii="Century Gothic" w:eastAsia="Verdana" w:hAnsi="Century Gothic" w:cs="Verdana"/>
          <w:sz w:val="16"/>
          <w:szCs w:val="16"/>
          <w:lang w:val="nl-NL"/>
        </w:rPr>
      </w:pPr>
    </w:p>
    <w:p w14:paraId="28E26D15" w14:textId="6315CB4D" w:rsidR="00404E5D" w:rsidRPr="00AE7036" w:rsidRDefault="00CA6DEF" w:rsidP="00404E5D">
      <w:pPr>
        <w:pStyle w:val="Plattetekst"/>
        <w:spacing w:before="2" w:line="242" w:lineRule="auto"/>
        <w:ind w:right="1691"/>
        <w:rPr>
          <w:rFonts w:ascii="Century Gothic" w:hAnsi="Century Gothic"/>
          <w:color w:val="auto"/>
          <w:sz w:val="16"/>
          <w:szCs w:val="16"/>
        </w:rPr>
      </w:pPr>
      <w:r>
        <w:rPr>
          <w:rFonts w:ascii="Century Gothic" w:hAnsi="Century Gothic"/>
          <w:color w:val="auto"/>
          <w:sz w:val="16"/>
          <w:szCs w:val="16"/>
        </w:rPr>
        <w:t>0</w:t>
      </w:r>
      <w:r w:rsidR="00AE7036">
        <w:rPr>
          <w:rFonts w:ascii="Century Gothic" w:hAnsi="Century Gothic"/>
          <w:color w:val="auto"/>
          <w:sz w:val="16"/>
          <w:szCs w:val="16"/>
        </w:rPr>
        <w:t>9.00 uur</w:t>
      </w:r>
      <w:r w:rsidR="00AE7036">
        <w:rPr>
          <w:rFonts w:ascii="Century Gothic" w:hAnsi="Century Gothic"/>
          <w:color w:val="auto"/>
          <w:sz w:val="16"/>
          <w:szCs w:val="16"/>
        </w:rPr>
        <w:tab/>
      </w:r>
      <w:r w:rsidR="00AE7036">
        <w:rPr>
          <w:rFonts w:ascii="Century Gothic" w:hAnsi="Century Gothic"/>
          <w:color w:val="auto"/>
          <w:sz w:val="16"/>
          <w:szCs w:val="16"/>
        </w:rPr>
        <w:tab/>
      </w:r>
      <w:r w:rsidR="00AE7036">
        <w:rPr>
          <w:rFonts w:ascii="Century Gothic" w:hAnsi="Century Gothic"/>
          <w:b/>
          <w:color w:val="auto"/>
          <w:sz w:val="16"/>
          <w:szCs w:val="16"/>
        </w:rPr>
        <w:t>Check i</w:t>
      </w:r>
      <w:r w:rsidR="00D83872">
        <w:rPr>
          <w:rFonts w:ascii="Century Gothic" w:hAnsi="Century Gothic"/>
          <w:b/>
          <w:color w:val="auto"/>
          <w:sz w:val="16"/>
          <w:szCs w:val="16"/>
        </w:rPr>
        <w:t>n</w:t>
      </w:r>
      <w:r w:rsidR="001047B7">
        <w:rPr>
          <w:rFonts w:ascii="Century Gothic" w:hAnsi="Century Gothic"/>
          <w:b/>
          <w:color w:val="auto"/>
          <w:sz w:val="16"/>
          <w:szCs w:val="16"/>
        </w:rPr>
        <w:t xml:space="preserve">: </w:t>
      </w:r>
      <w:r w:rsidR="001047B7" w:rsidRPr="001047B7">
        <w:rPr>
          <w:rFonts w:ascii="Century Gothic" w:hAnsi="Century Gothic"/>
          <w:color w:val="auto"/>
          <w:sz w:val="16"/>
          <w:szCs w:val="16"/>
        </w:rPr>
        <w:t>Wie is wie,</w:t>
      </w:r>
      <w:r w:rsidR="001047B7">
        <w:rPr>
          <w:rFonts w:ascii="Century Gothic" w:hAnsi="Century Gothic"/>
          <w:b/>
          <w:color w:val="auto"/>
          <w:sz w:val="16"/>
          <w:szCs w:val="16"/>
        </w:rPr>
        <w:t xml:space="preserve"> </w:t>
      </w:r>
      <w:r w:rsidR="001047B7">
        <w:rPr>
          <w:rFonts w:ascii="Century Gothic" w:hAnsi="Century Gothic"/>
          <w:color w:val="auto"/>
          <w:w w:val="95"/>
          <w:sz w:val="16"/>
          <w:szCs w:val="16"/>
        </w:rPr>
        <w:t>h</w:t>
      </w:r>
      <w:r w:rsidR="00404E5D" w:rsidRPr="00AE7036">
        <w:rPr>
          <w:rFonts w:ascii="Century Gothic" w:hAnsi="Century Gothic"/>
          <w:color w:val="auto"/>
          <w:w w:val="95"/>
          <w:sz w:val="16"/>
          <w:szCs w:val="16"/>
        </w:rPr>
        <w:t>e</w:t>
      </w:r>
      <w:r>
        <w:rPr>
          <w:rFonts w:ascii="Century Gothic" w:hAnsi="Century Gothic"/>
          <w:color w:val="auto"/>
          <w:w w:val="95"/>
          <w:sz w:val="16"/>
          <w:szCs w:val="16"/>
        </w:rPr>
        <w:t>t</w:t>
      </w:r>
      <w:r w:rsidR="00404E5D" w:rsidRPr="00AE7036">
        <w:rPr>
          <w:rFonts w:ascii="Century Gothic" w:hAnsi="Century Gothic"/>
          <w:color w:val="auto"/>
          <w:spacing w:val="-21"/>
          <w:w w:val="95"/>
          <w:sz w:val="16"/>
          <w:szCs w:val="16"/>
        </w:rPr>
        <w:t xml:space="preserve"> </w:t>
      </w:r>
      <w:r w:rsidR="009E1C3F">
        <w:rPr>
          <w:rFonts w:ascii="Century Gothic" w:hAnsi="Century Gothic"/>
          <w:color w:val="auto"/>
          <w:spacing w:val="-21"/>
          <w:w w:val="95"/>
          <w:sz w:val="16"/>
          <w:szCs w:val="16"/>
        </w:rPr>
        <w:t xml:space="preserve"> </w:t>
      </w:r>
      <w:r w:rsidR="00404E5D" w:rsidRPr="00AE7036">
        <w:rPr>
          <w:rFonts w:ascii="Century Gothic" w:hAnsi="Century Gothic"/>
          <w:color w:val="auto"/>
          <w:w w:val="95"/>
          <w:sz w:val="16"/>
          <w:szCs w:val="16"/>
        </w:rPr>
        <w:t>programma,</w:t>
      </w:r>
      <w:r w:rsidR="00404E5D" w:rsidRPr="00AE7036">
        <w:rPr>
          <w:rFonts w:ascii="Century Gothic" w:hAnsi="Century Gothic"/>
          <w:color w:val="auto"/>
          <w:spacing w:val="-20"/>
          <w:w w:val="95"/>
          <w:sz w:val="16"/>
          <w:szCs w:val="16"/>
        </w:rPr>
        <w:t xml:space="preserve"> </w:t>
      </w:r>
      <w:r>
        <w:rPr>
          <w:rFonts w:ascii="Century Gothic" w:hAnsi="Century Gothic"/>
          <w:color w:val="auto"/>
          <w:spacing w:val="-20"/>
          <w:w w:val="95"/>
          <w:sz w:val="16"/>
          <w:szCs w:val="16"/>
        </w:rPr>
        <w:t xml:space="preserve"> de</w:t>
      </w:r>
      <w:r w:rsidR="001047B7">
        <w:rPr>
          <w:rFonts w:ascii="Century Gothic" w:hAnsi="Century Gothic"/>
          <w:color w:val="auto"/>
          <w:spacing w:val="-20"/>
          <w:w w:val="95"/>
          <w:sz w:val="16"/>
          <w:szCs w:val="16"/>
        </w:rPr>
        <w:t xml:space="preserve"> </w:t>
      </w:r>
      <w:r>
        <w:rPr>
          <w:rFonts w:ascii="Century Gothic" w:hAnsi="Century Gothic"/>
          <w:color w:val="auto"/>
          <w:spacing w:val="-20"/>
          <w:w w:val="95"/>
          <w:sz w:val="16"/>
          <w:szCs w:val="16"/>
        </w:rPr>
        <w:t xml:space="preserve"> </w:t>
      </w:r>
      <w:r w:rsidR="00404E5D" w:rsidRPr="00AE7036">
        <w:rPr>
          <w:rFonts w:ascii="Century Gothic" w:hAnsi="Century Gothic"/>
          <w:color w:val="auto"/>
          <w:w w:val="95"/>
          <w:sz w:val="16"/>
          <w:szCs w:val="16"/>
        </w:rPr>
        <w:t>doelen,</w:t>
      </w:r>
      <w:r w:rsidR="00404E5D" w:rsidRPr="00AE7036">
        <w:rPr>
          <w:rFonts w:ascii="Century Gothic" w:hAnsi="Century Gothic"/>
          <w:color w:val="auto"/>
          <w:spacing w:val="-19"/>
          <w:w w:val="95"/>
          <w:sz w:val="16"/>
          <w:szCs w:val="16"/>
        </w:rPr>
        <w:t xml:space="preserve"> </w:t>
      </w:r>
      <w:r>
        <w:rPr>
          <w:rFonts w:ascii="Century Gothic" w:hAnsi="Century Gothic"/>
          <w:color w:val="auto"/>
          <w:spacing w:val="-19"/>
          <w:w w:val="95"/>
          <w:sz w:val="16"/>
          <w:szCs w:val="16"/>
        </w:rPr>
        <w:t xml:space="preserve"> de  </w:t>
      </w:r>
      <w:r w:rsidR="00404E5D" w:rsidRPr="00AE7036">
        <w:rPr>
          <w:rFonts w:ascii="Century Gothic" w:hAnsi="Century Gothic"/>
          <w:color w:val="auto"/>
          <w:w w:val="95"/>
          <w:sz w:val="16"/>
          <w:szCs w:val="16"/>
        </w:rPr>
        <w:t>stijl</w:t>
      </w:r>
      <w:r>
        <w:rPr>
          <w:rFonts w:ascii="Century Gothic" w:hAnsi="Century Gothic"/>
          <w:color w:val="auto"/>
          <w:w w:val="95"/>
          <w:sz w:val="16"/>
          <w:szCs w:val="16"/>
        </w:rPr>
        <w:t xml:space="preserve">. </w:t>
      </w:r>
      <w:r w:rsidR="00404E5D" w:rsidRPr="00AE7036">
        <w:rPr>
          <w:rFonts w:ascii="Century Gothic" w:hAnsi="Century Gothic"/>
          <w:color w:val="auto"/>
          <w:w w:val="95"/>
          <w:sz w:val="16"/>
          <w:szCs w:val="16"/>
        </w:rPr>
        <w:t>Frank</w:t>
      </w:r>
      <w:r w:rsidR="00404E5D" w:rsidRPr="00AE7036">
        <w:rPr>
          <w:rFonts w:ascii="Century Gothic" w:hAnsi="Century Gothic"/>
          <w:color w:val="auto"/>
          <w:spacing w:val="-20"/>
          <w:w w:val="95"/>
          <w:sz w:val="16"/>
          <w:szCs w:val="16"/>
        </w:rPr>
        <w:t xml:space="preserve"> </w:t>
      </w:r>
      <w:r w:rsidR="00404E5D" w:rsidRPr="00AE7036">
        <w:rPr>
          <w:rFonts w:ascii="Century Gothic" w:hAnsi="Century Gothic"/>
          <w:color w:val="auto"/>
          <w:w w:val="95"/>
          <w:sz w:val="16"/>
          <w:szCs w:val="16"/>
        </w:rPr>
        <w:t>Berends</w:t>
      </w:r>
      <w:r w:rsidR="001047B7">
        <w:rPr>
          <w:rFonts w:ascii="Century Gothic" w:hAnsi="Century Gothic"/>
          <w:color w:val="auto"/>
          <w:w w:val="95"/>
          <w:sz w:val="16"/>
          <w:szCs w:val="16"/>
        </w:rPr>
        <w:t>.</w:t>
      </w:r>
    </w:p>
    <w:p w14:paraId="39B6566E" w14:textId="77777777" w:rsidR="00CA6DEF" w:rsidRDefault="00CA6DEF" w:rsidP="00404E5D">
      <w:pPr>
        <w:pStyle w:val="Plattetekst"/>
        <w:spacing w:before="2" w:line="242" w:lineRule="auto"/>
        <w:ind w:right="154"/>
        <w:rPr>
          <w:rFonts w:ascii="Century Gothic" w:hAnsi="Century Gothic"/>
          <w:color w:val="auto"/>
          <w:sz w:val="16"/>
          <w:szCs w:val="16"/>
        </w:rPr>
      </w:pPr>
    </w:p>
    <w:p w14:paraId="393FAAF1" w14:textId="77777777" w:rsidR="00753955" w:rsidRDefault="00753955" w:rsidP="00404E5D">
      <w:pPr>
        <w:pStyle w:val="Plattetekst"/>
        <w:spacing w:before="2" w:line="242" w:lineRule="auto"/>
        <w:ind w:right="154"/>
        <w:rPr>
          <w:rFonts w:ascii="Century Gothic" w:hAnsi="Century Gothic"/>
          <w:color w:val="auto"/>
          <w:sz w:val="16"/>
          <w:szCs w:val="16"/>
        </w:rPr>
      </w:pPr>
    </w:p>
    <w:p w14:paraId="40F57F00" w14:textId="4B2639CF" w:rsidR="0007011D" w:rsidRPr="00AE7036" w:rsidRDefault="0007011D" w:rsidP="0007011D">
      <w:pPr>
        <w:pStyle w:val="Plattetekst"/>
        <w:spacing w:before="2" w:line="242" w:lineRule="auto"/>
        <w:ind w:right="154"/>
        <w:rPr>
          <w:rFonts w:ascii="Century Gothic" w:hAnsi="Century Gothic"/>
          <w:color w:val="auto"/>
          <w:sz w:val="16"/>
          <w:szCs w:val="16"/>
        </w:rPr>
      </w:pPr>
      <w:r>
        <w:rPr>
          <w:rFonts w:ascii="Century Gothic" w:hAnsi="Century Gothic"/>
          <w:color w:val="auto"/>
          <w:sz w:val="16"/>
          <w:szCs w:val="16"/>
        </w:rPr>
        <w:t>09.2</w:t>
      </w:r>
      <w:r w:rsidR="00CA6DEF">
        <w:rPr>
          <w:rFonts w:ascii="Century Gothic" w:hAnsi="Century Gothic"/>
          <w:color w:val="auto"/>
          <w:sz w:val="16"/>
          <w:szCs w:val="16"/>
        </w:rPr>
        <w:t>0</w:t>
      </w:r>
      <w:r w:rsidR="00CA6DEF">
        <w:rPr>
          <w:rFonts w:ascii="Century Gothic" w:hAnsi="Century Gothic"/>
          <w:color w:val="auto"/>
          <w:sz w:val="16"/>
          <w:szCs w:val="16"/>
        </w:rPr>
        <w:tab/>
      </w:r>
      <w:r w:rsidR="00CA6DEF">
        <w:rPr>
          <w:rFonts w:ascii="Century Gothic" w:hAnsi="Century Gothic"/>
          <w:color w:val="auto"/>
          <w:sz w:val="16"/>
          <w:szCs w:val="16"/>
        </w:rPr>
        <w:tab/>
      </w:r>
      <w:r w:rsidR="00404E5D" w:rsidRPr="00CA6DEF">
        <w:rPr>
          <w:rFonts w:ascii="Century Gothic" w:hAnsi="Century Gothic"/>
          <w:b/>
          <w:color w:val="auto"/>
          <w:sz w:val="16"/>
          <w:szCs w:val="16"/>
        </w:rPr>
        <w:t>Focus</w:t>
      </w:r>
      <w:r w:rsidR="00404E5D" w:rsidRPr="00AE7036">
        <w:rPr>
          <w:rFonts w:ascii="Century Gothic" w:hAnsi="Century Gothic"/>
          <w:color w:val="auto"/>
          <w:sz w:val="16"/>
          <w:szCs w:val="16"/>
        </w:rPr>
        <w:t>.</w:t>
      </w:r>
      <w:r w:rsidR="00404E5D" w:rsidRPr="00AE7036">
        <w:rPr>
          <w:rFonts w:ascii="Century Gothic" w:hAnsi="Century Gothic"/>
          <w:color w:val="auto"/>
          <w:spacing w:val="-20"/>
          <w:sz w:val="16"/>
          <w:szCs w:val="16"/>
        </w:rPr>
        <w:t xml:space="preserve"> </w:t>
      </w:r>
      <w:r w:rsidR="00D83872">
        <w:rPr>
          <w:rFonts w:ascii="Century Gothic" w:hAnsi="Century Gothic"/>
          <w:color w:val="auto"/>
          <w:spacing w:val="-20"/>
          <w:sz w:val="16"/>
          <w:szCs w:val="16"/>
        </w:rPr>
        <w:t xml:space="preserve"> </w:t>
      </w:r>
      <w:r w:rsidR="00D83872">
        <w:rPr>
          <w:rFonts w:ascii="Century Gothic" w:hAnsi="Century Gothic"/>
          <w:color w:val="auto"/>
          <w:sz w:val="16"/>
          <w:szCs w:val="16"/>
        </w:rPr>
        <w:t xml:space="preserve"> Frank Berends</w:t>
      </w:r>
    </w:p>
    <w:p w14:paraId="1622692C" w14:textId="2AB25E92" w:rsidR="00404E5D" w:rsidRPr="00AE7036" w:rsidRDefault="0007011D" w:rsidP="00404E5D">
      <w:pPr>
        <w:pStyle w:val="Plattetekst"/>
        <w:spacing w:before="2" w:line="242" w:lineRule="auto"/>
        <w:ind w:right="154"/>
        <w:rPr>
          <w:rFonts w:ascii="Century Gothic" w:hAnsi="Century Gothic"/>
          <w:color w:val="auto"/>
          <w:sz w:val="16"/>
          <w:szCs w:val="16"/>
        </w:rPr>
      </w:pPr>
      <w:r>
        <w:rPr>
          <w:rFonts w:ascii="Century Gothic" w:hAnsi="Century Gothic"/>
          <w:color w:val="auto"/>
          <w:spacing w:val="-20"/>
          <w:sz w:val="16"/>
          <w:szCs w:val="16"/>
        </w:rPr>
        <w:tab/>
      </w:r>
      <w:r>
        <w:rPr>
          <w:rFonts w:ascii="Century Gothic" w:hAnsi="Century Gothic"/>
          <w:color w:val="auto"/>
          <w:spacing w:val="-20"/>
          <w:sz w:val="16"/>
          <w:szCs w:val="16"/>
        </w:rPr>
        <w:tab/>
      </w:r>
      <w:r w:rsidR="00404E5D" w:rsidRPr="00AE7036">
        <w:rPr>
          <w:rFonts w:ascii="Century Gothic" w:hAnsi="Century Gothic"/>
          <w:color w:val="auto"/>
          <w:sz w:val="16"/>
          <w:szCs w:val="16"/>
        </w:rPr>
        <w:t>Waar</w:t>
      </w:r>
      <w:r w:rsidR="00404E5D" w:rsidRPr="00AE7036">
        <w:rPr>
          <w:rFonts w:ascii="Century Gothic" w:hAnsi="Century Gothic"/>
          <w:color w:val="auto"/>
          <w:spacing w:val="-23"/>
          <w:sz w:val="16"/>
          <w:szCs w:val="16"/>
        </w:rPr>
        <w:t xml:space="preserve"> </w:t>
      </w:r>
      <w:r w:rsidR="00404E5D" w:rsidRPr="00AE7036">
        <w:rPr>
          <w:rFonts w:ascii="Century Gothic" w:hAnsi="Century Gothic"/>
          <w:color w:val="auto"/>
          <w:sz w:val="16"/>
          <w:szCs w:val="16"/>
        </w:rPr>
        <w:t>wil</w:t>
      </w:r>
      <w:r w:rsidR="00404E5D" w:rsidRPr="00AE7036">
        <w:rPr>
          <w:rFonts w:ascii="Century Gothic" w:hAnsi="Century Gothic"/>
          <w:color w:val="auto"/>
          <w:spacing w:val="-19"/>
          <w:sz w:val="16"/>
          <w:szCs w:val="16"/>
        </w:rPr>
        <w:t xml:space="preserve"> </w:t>
      </w:r>
      <w:r w:rsidR="00404E5D" w:rsidRPr="00AE7036">
        <w:rPr>
          <w:rFonts w:ascii="Century Gothic" w:hAnsi="Century Gothic"/>
          <w:color w:val="auto"/>
          <w:sz w:val="16"/>
          <w:szCs w:val="16"/>
        </w:rPr>
        <w:t>je</w:t>
      </w:r>
      <w:r w:rsidR="00404E5D" w:rsidRPr="00AE7036">
        <w:rPr>
          <w:rFonts w:ascii="Century Gothic" w:hAnsi="Century Gothic"/>
          <w:color w:val="auto"/>
          <w:spacing w:val="-18"/>
          <w:sz w:val="16"/>
          <w:szCs w:val="16"/>
        </w:rPr>
        <w:t xml:space="preserve"> </w:t>
      </w:r>
      <w:r w:rsidR="00404E5D" w:rsidRPr="00AE7036">
        <w:rPr>
          <w:rFonts w:ascii="Century Gothic" w:hAnsi="Century Gothic"/>
          <w:color w:val="auto"/>
          <w:sz w:val="16"/>
          <w:szCs w:val="16"/>
        </w:rPr>
        <w:t>heen?</w:t>
      </w:r>
      <w:r w:rsidR="00404E5D" w:rsidRPr="00AE7036">
        <w:rPr>
          <w:rFonts w:ascii="Century Gothic" w:hAnsi="Century Gothic"/>
          <w:color w:val="auto"/>
          <w:spacing w:val="-18"/>
          <w:sz w:val="16"/>
          <w:szCs w:val="16"/>
        </w:rPr>
        <w:t xml:space="preserve"> </w:t>
      </w:r>
      <w:r w:rsidR="00404E5D" w:rsidRPr="00AE7036">
        <w:rPr>
          <w:rFonts w:ascii="Century Gothic" w:hAnsi="Century Gothic"/>
          <w:color w:val="auto"/>
          <w:sz w:val="16"/>
          <w:szCs w:val="16"/>
        </w:rPr>
        <w:t>Waar</w:t>
      </w:r>
      <w:r w:rsidR="00404E5D" w:rsidRPr="00AE7036">
        <w:rPr>
          <w:rFonts w:ascii="Century Gothic" w:hAnsi="Century Gothic"/>
          <w:color w:val="auto"/>
          <w:spacing w:val="-23"/>
          <w:sz w:val="16"/>
          <w:szCs w:val="16"/>
        </w:rPr>
        <w:t xml:space="preserve"> </w:t>
      </w:r>
      <w:r w:rsidR="00404E5D" w:rsidRPr="00AE7036">
        <w:rPr>
          <w:rFonts w:ascii="Century Gothic" w:hAnsi="Century Gothic"/>
          <w:color w:val="auto"/>
          <w:sz w:val="16"/>
          <w:szCs w:val="16"/>
        </w:rPr>
        <w:t>sta</w:t>
      </w:r>
      <w:r w:rsidR="00404E5D" w:rsidRPr="00AE7036">
        <w:rPr>
          <w:rFonts w:ascii="Century Gothic" w:hAnsi="Century Gothic"/>
          <w:color w:val="auto"/>
          <w:spacing w:val="-19"/>
          <w:sz w:val="16"/>
          <w:szCs w:val="16"/>
        </w:rPr>
        <w:t xml:space="preserve"> </w:t>
      </w:r>
      <w:r w:rsidR="00404E5D" w:rsidRPr="00AE7036">
        <w:rPr>
          <w:rFonts w:ascii="Century Gothic" w:hAnsi="Century Gothic"/>
          <w:color w:val="auto"/>
          <w:sz w:val="16"/>
          <w:szCs w:val="16"/>
        </w:rPr>
        <w:t>je</w:t>
      </w:r>
      <w:r w:rsidR="00404E5D" w:rsidRPr="00AE7036">
        <w:rPr>
          <w:rFonts w:ascii="Century Gothic" w:hAnsi="Century Gothic"/>
          <w:color w:val="auto"/>
          <w:spacing w:val="-20"/>
          <w:sz w:val="16"/>
          <w:szCs w:val="16"/>
        </w:rPr>
        <w:t xml:space="preserve"> </w:t>
      </w:r>
      <w:r w:rsidR="00404E5D" w:rsidRPr="00AE7036">
        <w:rPr>
          <w:rFonts w:ascii="Century Gothic" w:hAnsi="Century Gothic"/>
          <w:color w:val="auto"/>
          <w:sz w:val="16"/>
          <w:szCs w:val="16"/>
        </w:rPr>
        <w:t>nu?</w:t>
      </w:r>
      <w:r w:rsidR="00404E5D" w:rsidRPr="00AE7036">
        <w:rPr>
          <w:rFonts w:ascii="Century Gothic" w:hAnsi="Century Gothic"/>
          <w:color w:val="auto"/>
          <w:spacing w:val="-16"/>
          <w:sz w:val="16"/>
          <w:szCs w:val="16"/>
        </w:rPr>
        <w:t xml:space="preserve"> </w:t>
      </w:r>
      <w:r w:rsidR="00404E5D" w:rsidRPr="00AE7036">
        <w:rPr>
          <w:rFonts w:ascii="Century Gothic" w:hAnsi="Century Gothic"/>
          <w:color w:val="auto"/>
          <w:sz w:val="16"/>
          <w:szCs w:val="16"/>
        </w:rPr>
        <w:t>Wat</w:t>
      </w:r>
      <w:r w:rsidR="00404E5D" w:rsidRPr="00AE7036">
        <w:rPr>
          <w:rFonts w:ascii="Century Gothic" w:hAnsi="Century Gothic"/>
          <w:color w:val="auto"/>
          <w:spacing w:val="-22"/>
          <w:sz w:val="16"/>
          <w:szCs w:val="16"/>
        </w:rPr>
        <w:t xml:space="preserve"> </w:t>
      </w:r>
      <w:r w:rsidR="00404E5D" w:rsidRPr="00AE7036">
        <w:rPr>
          <w:rFonts w:ascii="Century Gothic" w:hAnsi="Century Gothic"/>
          <w:color w:val="auto"/>
          <w:sz w:val="16"/>
          <w:szCs w:val="16"/>
        </w:rPr>
        <w:t>wil</w:t>
      </w:r>
      <w:r w:rsidR="00404E5D" w:rsidRPr="00AE7036">
        <w:rPr>
          <w:rFonts w:ascii="Century Gothic" w:hAnsi="Century Gothic"/>
          <w:color w:val="auto"/>
          <w:spacing w:val="-19"/>
          <w:sz w:val="16"/>
          <w:szCs w:val="16"/>
        </w:rPr>
        <w:t xml:space="preserve"> </w:t>
      </w:r>
      <w:r w:rsidR="00404E5D" w:rsidRPr="00AE7036">
        <w:rPr>
          <w:rFonts w:ascii="Century Gothic" w:hAnsi="Century Gothic"/>
          <w:color w:val="auto"/>
          <w:sz w:val="16"/>
          <w:szCs w:val="16"/>
        </w:rPr>
        <w:t>je</w:t>
      </w:r>
      <w:r w:rsidR="00404E5D" w:rsidRPr="00AE7036">
        <w:rPr>
          <w:rFonts w:ascii="Century Gothic" w:hAnsi="Century Gothic"/>
          <w:color w:val="auto"/>
          <w:spacing w:val="-20"/>
          <w:sz w:val="16"/>
          <w:szCs w:val="16"/>
        </w:rPr>
        <w:t xml:space="preserve"> </w:t>
      </w:r>
      <w:r w:rsidR="00404E5D" w:rsidRPr="00AE7036">
        <w:rPr>
          <w:rFonts w:ascii="Century Gothic" w:hAnsi="Century Gothic"/>
          <w:color w:val="auto"/>
          <w:sz w:val="16"/>
          <w:szCs w:val="16"/>
        </w:rPr>
        <w:t>bereiken</w:t>
      </w:r>
      <w:r w:rsidR="00AE1CF2">
        <w:rPr>
          <w:rFonts w:ascii="Century Gothic" w:hAnsi="Century Gothic"/>
          <w:color w:val="auto"/>
          <w:sz w:val="16"/>
          <w:szCs w:val="16"/>
        </w:rPr>
        <w:t xml:space="preserve"> als hoofdbehandelaar</w:t>
      </w:r>
      <w:r w:rsidR="00404E5D" w:rsidRPr="00AE7036">
        <w:rPr>
          <w:rFonts w:ascii="Century Gothic" w:hAnsi="Century Gothic"/>
          <w:color w:val="auto"/>
          <w:sz w:val="16"/>
          <w:szCs w:val="16"/>
        </w:rPr>
        <w:t>?</w:t>
      </w:r>
      <w:r w:rsidR="00404E5D" w:rsidRPr="00AE7036">
        <w:rPr>
          <w:rFonts w:ascii="Century Gothic" w:hAnsi="Century Gothic"/>
          <w:color w:val="auto"/>
          <w:spacing w:val="-21"/>
          <w:sz w:val="16"/>
          <w:szCs w:val="16"/>
        </w:rPr>
        <w:t xml:space="preserve"> </w:t>
      </w:r>
      <w:r w:rsidR="00404E5D" w:rsidRPr="00AE7036">
        <w:rPr>
          <w:rFonts w:ascii="Century Gothic" w:hAnsi="Century Gothic"/>
          <w:color w:val="auto"/>
          <w:sz w:val="16"/>
          <w:szCs w:val="16"/>
        </w:rPr>
        <w:t>Wat</w:t>
      </w:r>
      <w:r w:rsidR="00404E5D" w:rsidRPr="00AE7036">
        <w:rPr>
          <w:rFonts w:ascii="Century Gothic" w:hAnsi="Century Gothic"/>
          <w:color w:val="auto"/>
          <w:spacing w:val="-20"/>
          <w:sz w:val="16"/>
          <w:szCs w:val="16"/>
        </w:rPr>
        <w:t xml:space="preserve"> </w:t>
      </w:r>
      <w:r w:rsidR="00404E5D" w:rsidRPr="00AE7036">
        <w:rPr>
          <w:rFonts w:ascii="Century Gothic" w:hAnsi="Century Gothic"/>
          <w:color w:val="auto"/>
          <w:sz w:val="16"/>
          <w:szCs w:val="16"/>
        </w:rPr>
        <w:t>houdt</w:t>
      </w:r>
      <w:r w:rsidR="00404E5D" w:rsidRPr="00AE7036">
        <w:rPr>
          <w:rFonts w:ascii="Century Gothic" w:hAnsi="Century Gothic"/>
          <w:color w:val="auto"/>
          <w:spacing w:val="-20"/>
          <w:sz w:val="16"/>
          <w:szCs w:val="16"/>
        </w:rPr>
        <w:t xml:space="preserve"> </w:t>
      </w:r>
      <w:r w:rsidR="00404E5D" w:rsidRPr="00AE7036">
        <w:rPr>
          <w:rFonts w:ascii="Century Gothic" w:hAnsi="Century Gothic"/>
          <w:color w:val="auto"/>
          <w:sz w:val="16"/>
          <w:szCs w:val="16"/>
        </w:rPr>
        <w:t>je</w:t>
      </w:r>
      <w:r w:rsidR="00404E5D" w:rsidRPr="00AE7036">
        <w:rPr>
          <w:rFonts w:ascii="Century Gothic" w:hAnsi="Century Gothic"/>
          <w:color w:val="auto"/>
          <w:spacing w:val="-20"/>
          <w:sz w:val="16"/>
          <w:szCs w:val="16"/>
        </w:rPr>
        <w:t xml:space="preserve"> </w:t>
      </w:r>
      <w:r w:rsidR="00AE1CF2">
        <w:rPr>
          <w:rFonts w:ascii="Century Gothic" w:hAnsi="Century Gothic"/>
          <w:color w:val="auto"/>
          <w:spacing w:val="-20"/>
          <w:sz w:val="16"/>
          <w:szCs w:val="16"/>
        </w:rPr>
        <w:tab/>
      </w:r>
      <w:r w:rsidR="00AE1CF2">
        <w:rPr>
          <w:rFonts w:ascii="Century Gothic" w:hAnsi="Century Gothic"/>
          <w:color w:val="auto"/>
          <w:spacing w:val="-20"/>
          <w:sz w:val="16"/>
          <w:szCs w:val="16"/>
        </w:rPr>
        <w:tab/>
      </w:r>
      <w:r w:rsidR="00404E5D" w:rsidRPr="00AE7036">
        <w:rPr>
          <w:rFonts w:ascii="Century Gothic" w:hAnsi="Century Gothic"/>
          <w:color w:val="auto"/>
          <w:sz w:val="16"/>
          <w:szCs w:val="16"/>
        </w:rPr>
        <w:t>bezig</w:t>
      </w:r>
      <w:r w:rsidR="00CA6DEF">
        <w:rPr>
          <w:rFonts w:ascii="Century Gothic" w:hAnsi="Century Gothic"/>
          <w:color w:val="auto"/>
          <w:sz w:val="16"/>
          <w:szCs w:val="16"/>
        </w:rPr>
        <w:t>?</w:t>
      </w:r>
      <w:r w:rsidR="00404E5D" w:rsidRPr="00AE7036">
        <w:rPr>
          <w:rFonts w:ascii="Century Gothic" w:hAnsi="Century Gothic"/>
          <w:color w:val="auto"/>
          <w:w w:val="108"/>
          <w:sz w:val="16"/>
          <w:szCs w:val="16"/>
        </w:rPr>
        <w:t xml:space="preserve"> </w:t>
      </w:r>
      <w:r w:rsidR="00404E5D" w:rsidRPr="00AE7036">
        <w:rPr>
          <w:rFonts w:ascii="Century Gothic" w:hAnsi="Century Gothic"/>
          <w:color w:val="auto"/>
          <w:sz w:val="16"/>
          <w:szCs w:val="16"/>
        </w:rPr>
        <w:t>Wat</w:t>
      </w:r>
      <w:r w:rsidR="00404E5D" w:rsidRPr="00AE7036">
        <w:rPr>
          <w:rFonts w:ascii="Century Gothic" w:hAnsi="Century Gothic"/>
          <w:color w:val="auto"/>
          <w:spacing w:val="-14"/>
          <w:sz w:val="16"/>
          <w:szCs w:val="16"/>
        </w:rPr>
        <w:t xml:space="preserve"> </w:t>
      </w:r>
      <w:r w:rsidR="00404E5D" w:rsidRPr="00AE7036">
        <w:rPr>
          <w:rFonts w:ascii="Century Gothic" w:hAnsi="Century Gothic"/>
          <w:color w:val="auto"/>
          <w:sz w:val="16"/>
          <w:szCs w:val="16"/>
        </w:rPr>
        <w:t>zie</w:t>
      </w:r>
      <w:r w:rsidR="00404E5D" w:rsidRPr="00AE7036">
        <w:rPr>
          <w:rFonts w:ascii="Century Gothic" w:hAnsi="Century Gothic"/>
          <w:color w:val="auto"/>
          <w:spacing w:val="-14"/>
          <w:sz w:val="16"/>
          <w:szCs w:val="16"/>
        </w:rPr>
        <w:t xml:space="preserve"> </w:t>
      </w:r>
      <w:r w:rsidR="00404E5D" w:rsidRPr="00AE7036">
        <w:rPr>
          <w:rFonts w:ascii="Century Gothic" w:hAnsi="Century Gothic"/>
          <w:color w:val="auto"/>
          <w:sz w:val="16"/>
          <w:szCs w:val="16"/>
        </w:rPr>
        <w:t>je</w:t>
      </w:r>
      <w:r w:rsidR="00404E5D" w:rsidRPr="00AE7036">
        <w:rPr>
          <w:rFonts w:ascii="Century Gothic" w:hAnsi="Century Gothic"/>
          <w:color w:val="auto"/>
          <w:spacing w:val="-14"/>
          <w:sz w:val="16"/>
          <w:szCs w:val="16"/>
        </w:rPr>
        <w:t xml:space="preserve"> </w:t>
      </w:r>
      <w:r w:rsidR="00404E5D" w:rsidRPr="00AE7036">
        <w:rPr>
          <w:rFonts w:ascii="Century Gothic" w:hAnsi="Century Gothic"/>
          <w:color w:val="auto"/>
          <w:sz w:val="16"/>
          <w:szCs w:val="16"/>
        </w:rPr>
        <w:t>voor</w:t>
      </w:r>
      <w:r w:rsidR="00404E5D" w:rsidRPr="00AE7036">
        <w:rPr>
          <w:rFonts w:ascii="Century Gothic" w:hAnsi="Century Gothic"/>
          <w:color w:val="auto"/>
          <w:spacing w:val="-12"/>
          <w:sz w:val="16"/>
          <w:szCs w:val="16"/>
        </w:rPr>
        <w:t xml:space="preserve"> </w:t>
      </w:r>
      <w:r w:rsidR="00404E5D" w:rsidRPr="00AE7036">
        <w:rPr>
          <w:rFonts w:ascii="Century Gothic" w:hAnsi="Century Gothic"/>
          <w:color w:val="auto"/>
          <w:spacing w:val="-2"/>
          <w:sz w:val="16"/>
          <w:szCs w:val="16"/>
        </w:rPr>
        <w:t>je?</w:t>
      </w:r>
      <w:r w:rsidR="00404E5D" w:rsidRPr="00AE7036">
        <w:rPr>
          <w:rFonts w:ascii="Century Gothic" w:hAnsi="Century Gothic"/>
          <w:color w:val="auto"/>
          <w:spacing w:val="-10"/>
          <w:sz w:val="16"/>
          <w:szCs w:val="16"/>
        </w:rPr>
        <w:t xml:space="preserve"> </w:t>
      </w:r>
      <w:r w:rsidR="00404E5D" w:rsidRPr="00AE7036">
        <w:rPr>
          <w:rFonts w:ascii="Century Gothic" w:hAnsi="Century Gothic"/>
          <w:color w:val="auto"/>
          <w:spacing w:val="-14"/>
          <w:sz w:val="16"/>
          <w:szCs w:val="16"/>
        </w:rPr>
        <w:t xml:space="preserve"> </w:t>
      </w:r>
      <w:r w:rsidR="00404E5D" w:rsidRPr="00AE7036">
        <w:rPr>
          <w:rFonts w:ascii="Century Gothic" w:hAnsi="Century Gothic"/>
          <w:color w:val="auto"/>
          <w:sz w:val="16"/>
          <w:szCs w:val="16"/>
        </w:rPr>
        <w:t>Wat</w:t>
      </w:r>
      <w:r w:rsidR="00404E5D" w:rsidRPr="00AE7036">
        <w:rPr>
          <w:rFonts w:ascii="Century Gothic" w:hAnsi="Century Gothic"/>
          <w:color w:val="auto"/>
          <w:spacing w:val="-19"/>
          <w:sz w:val="16"/>
          <w:szCs w:val="16"/>
        </w:rPr>
        <w:t xml:space="preserve"> </w:t>
      </w:r>
      <w:r w:rsidR="00404E5D" w:rsidRPr="00AE7036">
        <w:rPr>
          <w:rFonts w:ascii="Century Gothic" w:hAnsi="Century Gothic"/>
          <w:color w:val="auto"/>
          <w:sz w:val="16"/>
          <w:szCs w:val="16"/>
        </w:rPr>
        <w:t>draag</w:t>
      </w:r>
      <w:r w:rsidR="00404E5D" w:rsidRPr="00AE7036">
        <w:rPr>
          <w:rFonts w:ascii="Century Gothic" w:hAnsi="Century Gothic"/>
          <w:color w:val="auto"/>
          <w:spacing w:val="-18"/>
          <w:sz w:val="16"/>
          <w:szCs w:val="16"/>
        </w:rPr>
        <w:t xml:space="preserve"> </w:t>
      </w:r>
      <w:r w:rsidR="00404E5D" w:rsidRPr="00AE7036">
        <w:rPr>
          <w:rFonts w:ascii="Century Gothic" w:hAnsi="Century Gothic"/>
          <w:color w:val="auto"/>
          <w:sz w:val="16"/>
          <w:szCs w:val="16"/>
        </w:rPr>
        <w:t>je</w:t>
      </w:r>
      <w:r w:rsidR="00404E5D" w:rsidRPr="00AE7036">
        <w:rPr>
          <w:rFonts w:ascii="Century Gothic" w:hAnsi="Century Gothic"/>
          <w:color w:val="auto"/>
          <w:spacing w:val="-17"/>
          <w:sz w:val="16"/>
          <w:szCs w:val="16"/>
        </w:rPr>
        <w:t xml:space="preserve"> </w:t>
      </w:r>
      <w:r w:rsidR="00404E5D" w:rsidRPr="00AE7036">
        <w:rPr>
          <w:rFonts w:ascii="Century Gothic" w:hAnsi="Century Gothic"/>
          <w:color w:val="auto"/>
          <w:sz w:val="16"/>
          <w:szCs w:val="16"/>
        </w:rPr>
        <w:t>bij?</w:t>
      </w:r>
      <w:r w:rsidR="00404E5D" w:rsidRPr="00AE7036">
        <w:rPr>
          <w:rFonts w:ascii="Century Gothic" w:hAnsi="Century Gothic"/>
          <w:color w:val="auto"/>
          <w:spacing w:val="-13"/>
          <w:sz w:val="16"/>
          <w:szCs w:val="16"/>
        </w:rPr>
        <w:t xml:space="preserve"> </w:t>
      </w:r>
      <w:r w:rsidR="00404E5D" w:rsidRPr="00AE7036">
        <w:rPr>
          <w:rFonts w:ascii="Century Gothic" w:hAnsi="Century Gothic"/>
          <w:color w:val="auto"/>
          <w:sz w:val="16"/>
          <w:szCs w:val="16"/>
        </w:rPr>
        <w:t>Wat</w:t>
      </w:r>
      <w:r w:rsidR="00404E5D" w:rsidRPr="00AE7036">
        <w:rPr>
          <w:rFonts w:ascii="Century Gothic" w:hAnsi="Century Gothic"/>
          <w:color w:val="auto"/>
          <w:spacing w:val="-17"/>
          <w:sz w:val="16"/>
          <w:szCs w:val="16"/>
        </w:rPr>
        <w:t xml:space="preserve"> </w:t>
      </w:r>
      <w:r w:rsidR="00404E5D" w:rsidRPr="00AE7036">
        <w:rPr>
          <w:rFonts w:ascii="Century Gothic" w:hAnsi="Century Gothic"/>
          <w:color w:val="auto"/>
          <w:sz w:val="16"/>
          <w:szCs w:val="16"/>
        </w:rPr>
        <w:t>heb</w:t>
      </w:r>
      <w:r w:rsidR="00404E5D" w:rsidRPr="00AE7036">
        <w:rPr>
          <w:rFonts w:ascii="Century Gothic" w:hAnsi="Century Gothic"/>
          <w:color w:val="auto"/>
          <w:spacing w:val="-17"/>
          <w:sz w:val="16"/>
          <w:szCs w:val="16"/>
        </w:rPr>
        <w:t xml:space="preserve"> </w:t>
      </w:r>
      <w:r w:rsidR="00404E5D" w:rsidRPr="00AE7036">
        <w:rPr>
          <w:rFonts w:ascii="Century Gothic" w:hAnsi="Century Gothic"/>
          <w:color w:val="auto"/>
          <w:sz w:val="16"/>
          <w:szCs w:val="16"/>
        </w:rPr>
        <w:t>je</w:t>
      </w:r>
      <w:r w:rsidR="00404E5D" w:rsidRPr="00AE7036">
        <w:rPr>
          <w:rFonts w:ascii="Century Gothic" w:hAnsi="Century Gothic"/>
          <w:color w:val="auto"/>
          <w:spacing w:val="-17"/>
          <w:sz w:val="16"/>
          <w:szCs w:val="16"/>
        </w:rPr>
        <w:t xml:space="preserve"> </w:t>
      </w:r>
      <w:r w:rsidR="00404E5D" w:rsidRPr="00AE7036">
        <w:rPr>
          <w:rFonts w:ascii="Century Gothic" w:hAnsi="Century Gothic"/>
          <w:color w:val="auto"/>
          <w:sz w:val="16"/>
          <w:szCs w:val="16"/>
        </w:rPr>
        <w:t>nodig</w:t>
      </w:r>
      <w:r>
        <w:rPr>
          <w:rFonts w:ascii="Century Gothic" w:hAnsi="Century Gothic"/>
          <w:color w:val="auto"/>
          <w:sz w:val="16"/>
          <w:szCs w:val="16"/>
        </w:rPr>
        <w:t xml:space="preserve"> van wie</w:t>
      </w:r>
      <w:r w:rsidR="00404E5D" w:rsidRPr="00AE7036">
        <w:rPr>
          <w:rFonts w:ascii="Century Gothic" w:hAnsi="Century Gothic"/>
          <w:color w:val="auto"/>
          <w:sz w:val="16"/>
          <w:szCs w:val="16"/>
        </w:rPr>
        <w:t>?</w:t>
      </w:r>
      <w:r>
        <w:rPr>
          <w:rFonts w:ascii="Century Gothic" w:hAnsi="Century Gothic"/>
          <w:color w:val="auto"/>
          <w:sz w:val="16"/>
          <w:szCs w:val="16"/>
        </w:rPr>
        <w:t xml:space="preserve"> In gesprek.</w:t>
      </w:r>
      <w:r w:rsidR="00CA6DEF">
        <w:rPr>
          <w:rFonts w:ascii="Century Gothic" w:hAnsi="Century Gothic"/>
          <w:color w:val="auto"/>
          <w:sz w:val="16"/>
          <w:szCs w:val="16"/>
        </w:rPr>
        <w:tab/>
      </w:r>
    </w:p>
    <w:p w14:paraId="41297914" w14:textId="77777777" w:rsidR="00404E5D" w:rsidRDefault="00404E5D" w:rsidP="00404E5D">
      <w:pPr>
        <w:rPr>
          <w:rFonts w:ascii="Century Gothic" w:eastAsia="Verdana" w:hAnsi="Century Gothic" w:cs="Verdana"/>
          <w:sz w:val="16"/>
          <w:szCs w:val="16"/>
        </w:rPr>
      </w:pPr>
    </w:p>
    <w:p w14:paraId="5A8DBEB5" w14:textId="77777777" w:rsidR="00753955" w:rsidRDefault="00753955" w:rsidP="00404E5D">
      <w:pPr>
        <w:rPr>
          <w:rFonts w:ascii="Century Gothic" w:eastAsia="Verdana" w:hAnsi="Century Gothic" w:cs="Verdana"/>
          <w:sz w:val="16"/>
          <w:szCs w:val="16"/>
        </w:rPr>
      </w:pPr>
    </w:p>
    <w:p w14:paraId="41B11F68" w14:textId="76E394D2" w:rsidR="00CA6DEF" w:rsidRPr="000568F4" w:rsidRDefault="00CA6DEF" w:rsidP="00404E5D">
      <w:pPr>
        <w:rPr>
          <w:rFonts w:ascii="Century Gothic" w:eastAsia="Verdana" w:hAnsi="Century Gothic" w:cs="Verdana"/>
          <w:sz w:val="16"/>
          <w:szCs w:val="16"/>
          <w:lang w:val="nl-NL"/>
        </w:rPr>
      </w:pPr>
      <w:r w:rsidRPr="00F3669B">
        <w:rPr>
          <w:rFonts w:ascii="Century Gothic" w:eastAsia="Verdana" w:hAnsi="Century Gothic" w:cs="Verdana"/>
          <w:sz w:val="16"/>
          <w:szCs w:val="16"/>
          <w:lang w:val="nl-NL"/>
        </w:rPr>
        <w:t>10.30</w:t>
      </w:r>
      <w:r w:rsidRPr="00F3669B">
        <w:rPr>
          <w:rFonts w:ascii="Century Gothic" w:eastAsia="Verdana" w:hAnsi="Century Gothic" w:cs="Verdana"/>
          <w:sz w:val="16"/>
          <w:szCs w:val="16"/>
          <w:lang w:val="nl-NL"/>
        </w:rPr>
        <w:tab/>
      </w:r>
      <w:r w:rsidRPr="00F3669B">
        <w:rPr>
          <w:rFonts w:ascii="Century Gothic" w:eastAsia="Verdana" w:hAnsi="Century Gothic" w:cs="Verdana"/>
          <w:sz w:val="16"/>
          <w:szCs w:val="16"/>
          <w:lang w:val="nl-NL"/>
        </w:rPr>
        <w:tab/>
      </w:r>
      <w:r w:rsidR="0007011D" w:rsidRPr="00F3669B">
        <w:rPr>
          <w:rFonts w:ascii="Century Gothic" w:eastAsia="Verdana" w:hAnsi="Century Gothic" w:cs="Verdana"/>
          <w:b/>
          <w:sz w:val="16"/>
          <w:szCs w:val="16"/>
          <w:lang w:val="nl-NL"/>
        </w:rPr>
        <w:t>(Z</w:t>
      </w:r>
      <w:r w:rsidRPr="00F3669B">
        <w:rPr>
          <w:rFonts w:ascii="Century Gothic" w:eastAsia="Verdana" w:hAnsi="Century Gothic" w:cs="Verdana"/>
          <w:b/>
          <w:sz w:val="16"/>
          <w:szCs w:val="16"/>
          <w:lang w:val="nl-NL"/>
        </w:rPr>
        <w:t>elf-) sturing en persoonlijk leiderschap</w:t>
      </w:r>
      <w:r w:rsidRPr="00F3669B">
        <w:rPr>
          <w:rFonts w:ascii="Century Gothic" w:eastAsia="Verdana" w:hAnsi="Century Gothic" w:cs="Verdana"/>
          <w:sz w:val="16"/>
          <w:szCs w:val="16"/>
          <w:lang w:val="nl-NL"/>
        </w:rPr>
        <w:t xml:space="preserve">. </w:t>
      </w:r>
      <w:proofErr w:type="spellStart"/>
      <w:r w:rsidR="000568F4" w:rsidRPr="000568F4">
        <w:rPr>
          <w:rFonts w:ascii="Century Gothic" w:hAnsi="Century Gothic"/>
          <w:sz w:val="16"/>
          <w:szCs w:val="16"/>
          <w:lang w:val="nl-NL"/>
        </w:rPr>
        <w:t>Ingelet</w:t>
      </w:r>
      <w:proofErr w:type="spellEnd"/>
      <w:r w:rsidR="000568F4" w:rsidRPr="000568F4">
        <w:rPr>
          <w:rFonts w:ascii="Century Gothic" w:hAnsi="Century Gothic"/>
          <w:sz w:val="16"/>
          <w:szCs w:val="16"/>
          <w:lang w:val="nl-NL"/>
        </w:rPr>
        <w:t xml:space="preserve"> Anoff Kwafo en Martijn Wouters.</w:t>
      </w:r>
    </w:p>
    <w:p w14:paraId="1C78919A" w14:textId="4A54513C" w:rsidR="00CA6DEF" w:rsidRPr="00AE7036" w:rsidRDefault="00CA6DEF" w:rsidP="000568F4">
      <w:pPr>
        <w:pStyle w:val="Plattetekst"/>
        <w:spacing w:before="2" w:line="242" w:lineRule="auto"/>
        <w:ind w:left="1416" w:right="62"/>
        <w:rPr>
          <w:rFonts w:ascii="Century Gothic" w:hAnsi="Century Gothic"/>
          <w:color w:val="auto"/>
          <w:sz w:val="16"/>
          <w:szCs w:val="16"/>
        </w:rPr>
      </w:pPr>
      <w:r w:rsidRPr="00AE7036">
        <w:rPr>
          <w:rFonts w:ascii="Century Gothic" w:hAnsi="Century Gothic"/>
          <w:color w:val="auto"/>
          <w:spacing w:val="-1"/>
          <w:w w:val="106"/>
          <w:sz w:val="16"/>
          <w:szCs w:val="16"/>
        </w:rPr>
        <w:t>V</w:t>
      </w:r>
      <w:r w:rsidRPr="00AE7036">
        <w:rPr>
          <w:rFonts w:ascii="Century Gothic" w:hAnsi="Century Gothic"/>
          <w:color w:val="auto"/>
          <w:w w:val="106"/>
          <w:sz w:val="16"/>
          <w:szCs w:val="16"/>
        </w:rPr>
        <w:t>e</w:t>
      </w:r>
      <w:r w:rsidRPr="00AE7036">
        <w:rPr>
          <w:rFonts w:ascii="Century Gothic" w:hAnsi="Century Gothic"/>
          <w:color w:val="auto"/>
          <w:w w:val="94"/>
          <w:sz w:val="16"/>
          <w:szCs w:val="16"/>
        </w:rPr>
        <w:t>r</w:t>
      </w:r>
      <w:r w:rsidRPr="00AE7036">
        <w:rPr>
          <w:rFonts w:ascii="Century Gothic" w:hAnsi="Century Gothic"/>
          <w:color w:val="auto"/>
          <w:spacing w:val="-3"/>
          <w:w w:val="94"/>
          <w:sz w:val="16"/>
          <w:szCs w:val="16"/>
        </w:rPr>
        <w:t>b</w:t>
      </w:r>
      <w:r w:rsidRPr="00AE7036">
        <w:rPr>
          <w:rFonts w:ascii="Century Gothic" w:hAnsi="Century Gothic"/>
          <w:color w:val="auto"/>
          <w:spacing w:val="1"/>
          <w:w w:val="73"/>
          <w:sz w:val="16"/>
          <w:szCs w:val="16"/>
        </w:rPr>
        <w:t>i</w:t>
      </w:r>
      <w:r w:rsidRPr="00AE7036">
        <w:rPr>
          <w:rFonts w:ascii="Century Gothic" w:hAnsi="Century Gothic"/>
          <w:color w:val="auto"/>
          <w:spacing w:val="-3"/>
          <w:w w:val="96"/>
          <w:sz w:val="16"/>
          <w:szCs w:val="16"/>
        </w:rPr>
        <w:t>n</w:t>
      </w:r>
      <w:r w:rsidRPr="00AE7036">
        <w:rPr>
          <w:rFonts w:ascii="Century Gothic" w:hAnsi="Century Gothic"/>
          <w:color w:val="auto"/>
          <w:spacing w:val="-3"/>
          <w:w w:val="110"/>
          <w:sz w:val="16"/>
          <w:szCs w:val="16"/>
        </w:rPr>
        <w:t>d</w:t>
      </w:r>
      <w:r w:rsidRPr="00AE7036">
        <w:rPr>
          <w:rFonts w:ascii="Century Gothic" w:hAnsi="Century Gothic"/>
          <w:color w:val="auto"/>
          <w:spacing w:val="1"/>
          <w:w w:val="73"/>
          <w:sz w:val="16"/>
          <w:szCs w:val="16"/>
        </w:rPr>
        <w:t>i</w:t>
      </w:r>
      <w:r w:rsidRPr="00AE7036">
        <w:rPr>
          <w:rFonts w:ascii="Century Gothic" w:hAnsi="Century Gothic"/>
          <w:color w:val="auto"/>
          <w:w w:val="102"/>
          <w:sz w:val="16"/>
          <w:szCs w:val="16"/>
        </w:rPr>
        <w:t>ng</w:t>
      </w:r>
      <w:r w:rsidRPr="00AE7036">
        <w:rPr>
          <w:rFonts w:ascii="Century Gothic" w:hAnsi="Century Gothic"/>
          <w:color w:val="auto"/>
          <w:spacing w:val="14"/>
          <w:sz w:val="16"/>
          <w:szCs w:val="16"/>
        </w:rPr>
        <w:t xml:space="preserve"> </w:t>
      </w:r>
      <w:r w:rsidRPr="00AE7036">
        <w:rPr>
          <w:rFonts w:ascii="Century Gothic" w:hAnsi="Century Gothic"/>
          <w:color w:val="auto"/>
          <w:spacing w:val="1"/>
          <w:w w:val="73"/>
          <w:sz w:val="16"/>
          <w:szCs w:val="16"/>
        </w:rPr>
        <w:t>l</w:t>
      </w:r>
      <w:r w:rsidRPr="00AE7036">
        <w:rPr>
          <w:rFonts w:ascii="Century Gothic" w:hAnsi="Century Gothic"/>
          <w:color w:val="auto"/>
          <w:spacing w:val="1"/>
          <w:w w:val="109"/>
          <w:sz w:val="16"/>
          <w:szCs w:val="16"/>
        </w:rPr>
        <w:t>e</w:t>
      </w:r>
      <w:r w:rsidRPr="00AE7036">
        <w:rPr>
          <w:rFonts w:ascii="Century Gothic" w:hAnsi="Century Gothic"/>
          <w:color w:val="auto"/>
          <w:w w:val="108"/>
          <w:sz w:val="16"/>
          <w:szCs w:val="16"/>
        </w:rPr>
        <w:t>g</w:t>
      </w:r>
      <w:r w:rsidRPr="00AE7036">
        <w:rPr>
          <w:rFonts w:ascii="Century Gothic" w:hAnsi="Century Gothic"/>
          <w:color w:val="auto"/>
          <w:spacing w:val="-3"/>
          <w:w w:val="108"/>
          <w:sz w:val="16"/>
          <w:szCs w:val="16"/>
        </w:rPr>
        <w:t>g</w:t>
      </w:r>
      <w:r w:rsidRPr="00AE7036">
        <w:rPr>
          <w:rFonts w:ascii="Century Gothic" w:hAnsi="Century Gothic"/>
          <w:color w:val="auto"/>
          <w:spacing w:val="1"/>
          <w:w w:val="109"/>
          <w:sz w:val="16"/>
          <w:szCs w:val="16"/>
        </w:rPr>
        <w:t>e</w:t>
      </w:r>
      <w:r w:rsidRPr="00AE7036">
        <w:rPr>
          <w:rFonts w:ascii="Century Gothic" w:hAnsi="Century Gothic"/>
          <w:color w:val="auto"/>
          <w:w w:val="96"/>
          <w:sz w:val="16"/>
          <w:szCs w:val="16"/>
        </w:rPr>
        <w:t>n</w:t>
      </w:r>
      <w:r w:rsidR="000568F4">
        <w:rPr>
          <w:rFonts w:ascii="Century Gothic" w:hAnsi="Century Gothic"/>
          <w:color w:val="auto"/>
          <w:sz w:val="16"/>
          <w:szCs w:val="16"/>
        </w:rPr>
        <w:t xml:space="preserve"> </w:t>
      </w:r>
      <w:r w:rsidRPr="00AE7036">
        <w:rPr>
          <w:rFonts w:ascii="Century Gothic" w:hAnsi="Century Gothic"/>
          <w:color w:val="auto"/>
          <w:spacing w:val="-2"/>
          <w:w w:val="86"/>
          <w:sz w:val="16"/>
          <w:szCs w:val="16"/>
        </w:rPr>
        <w:t>t</w:t>
      </w:r>
      <w:r w:rsidRPr="00AE7036">
        <w:rPr>
          <w:rFonts w:ascii="Century Gothic" w:hAnsi="Century Gothic"/>
          <w:color w:val="auto"/>
          <w:w w:val="96"/>
          <w:sz w:val="16"/>
          <w:szCs w:val="16"/>
        </w:rPr>
        <w:t>u</w:t>
      </w:r>
      <w:r w:rsidRPr="00AE7036">
        <w:rPr>
          <w:rFonts w:ascii="Century Gothic" w:hAnsi="Century Gothic"/>
          <w:color w:val="auto"/>
          <w:spacing w:val="-1"/>
          <w:w w:val="74"/>
          <w:sz w:val="16"/>
          <w:szCs w:val="16"/>
        </w:rPr>
        <w:t>s</w:t>
      </w:r>
      <w:r w:rsidRPr="00AE7036">
        <w:rPr>
          <w:rFonts w:ascii="Century Gothic" w:hAnsi="Century Gothic"/>
          <w:color w:val="auto"/>
          <w:spacing w:val="-3"/>
          <w:w w:val="74"/>
          <w:sz w:val="16"/>
          <w:szCs w:val="16"/>
        </w:rPr>
        <w:t>s</w:t>
      </w:r>
      <w:r w:rsidRPr="00AE7036">
        <w:rPr>
          <w:rFonts w:ascii="Century Gothic" w:hAnsi="Century Gothic"/>
          <w:color w:val="auto"/>
          <w:spacing w:val="1"/>
          <w:w w:val="109"/>
          <w:sz w:val="16"/>
          <w:szCs w:val="16"/>
        </w:rPr>
        <w:t>e</w:t>
      </w:r>
      <w:r w:rsidRPr="00AE7036">
        <w:rPr>
          <w:rFonts w:ascii="Century Gothic" w:hAnsi="Century Gothic"/>
          <w:color w:val="auto"/>
          <w:w w:val="96"/>
          <w:sz w:val="16"/>
          <w:szCs w:val="16"/>
        </w:rPr>
        <w:t>n</w:t>
      </w:r>
      <w:r w:rsidR="000568F4">
        <w:rPr>
          <w:rFonts w:ascii="Century Gothic" w:hAnsi="Century Gothic"/>
          <w:color w:val="auto"/>
          <w:sz w:val="16"/>
          <w:szCs w:val="16"/>
        </w:rPr>
        <w:t xml:space="preserve"> </w:t>
      </w:r>
      <w:r w:rsidRPr="00AE7036">
        <w:rPr>
          <w:rFonts w:ascii="Century Gothic" w:hAnsi="Century Gothic"/>
          <w:color w:val="auto"/>
          <w:spacing w:val="-2"/>
          <w:w w:val="110"/>
          <w:sz w:val="16"/>
          <w:szCs w:val="16"/>
        </w:rPr>
        <w:t>p</w:t>
      </w:r>
      <w:r w:rsidRPr="00AE7036">
        <w:rPr>
          <w:rFonts w:ascii="Century Gothic" w:hAnsi="Century Gothic"/>
          <w:color w:val="auto"/>
          <w:spacing w:val="1"/>
          <w:w w:val="109"/>
          <w:sz w:val="16"/>
          <w:szCs w:val="16"/>
        </w:rPr>
        <w:t>e</w:t>
      </w:r>
      <w:r w:rsidRPr="00AE7036">
        <w:rPr>
          <w:rFonts w:ascii="Century Gothic" w:hAnsi="Century Gothic"/>
          <w:color w:val="auto"/>
          <w:w w:val="92"/>
          <w:sz w:val="16"/>
          <w:szCs w:val="16"/>
        </w:rPr>
        <w:t>rso</w:t>
      </w:r>
      <w:r w:rsidRPr="00AE7036">
        <w:rPr>
          <w:rFonts w:ascii="Century Gothic" w:hAnsi="Century Gothic"/>
          <w:color w:val="auto"/>
          <w:spacing w:val="-3"/>
          <w:w w:val="92"/>
          <w:sz w:val="16"/>
          <w:szCs w:val="16"/>
        </w:rPr>
        <w:t>o</w:t>
      </w:r>
      <w:r w:rsidRPr="00AE7036">
        <w:rPr>
          <w:rFonts w:ascii="Century Gothic" w:hAnsi="Century Gothic"/>
          <w:color w:val="auto"/>
          <w:spacing w:val="-3"/>
          <w:w w:val="96"/>
          <w:sz w:val="16"/>
          <w:szCs w:val="16"/>
        </w:rPr>
        <w:t>n</w:t>
      </w:r>
      <w:r w:rsidRPr="00AE7036">
        <w:rPr>
          <w:rFonts w:ascii="Century Gothic" w:hAnsi="Century Gothic"/>
          <w:color w:val="auto"/>
          <w:spacing w:val="1"/>
          <w:w w:val="73"/>
          <w:sz w:val="16"/>
          <w:szCs w:val="16"/>
        </w:rPr>
        <w:t>li</w:t>
      </w:r>
      <w:r w:rsidRPr="00AE7036">
        <w:rPr>
          <w:rFonts w:ascii="Century Gothic" w:hAnsi="Century Gothic"/>
          <w:color w:val="auto"/>
          <w:spacing w:val="-2"/>
          <w:w w:val="59"/>
          <w:sz w:val="16"/>
          <w:szCs w:val="16"/>
        </w:rPr>
        <w:t>j</w:t>
      </w:r>
      <w:r w:rsidRPr="00AE7036">
        <w:rPr>
          <w:rFonts w:ascii="Century Gothic" w:hAnsi="Century Gothic"/>
          <w:color w:val="auto"/>
          <w:spacing w:val="-2"/>
          <w:w w:val="85"/>
          <w:sz w:val="16"/>
          <w:szCs w:val="16"/>
        </w:rPr>
        <w:t>k</w:t>
      </w:r>
      <w:r w:rsidRPr="00AE7036">
        <w:rPr>
          <w:rFonts w:ascii="Century Gothic" w:hAnsi="Century Gothic"/>
          <w:color w:val="auto"/>
          <w:w w:val="109"/>
          <w:sz w:val="16"/>
          <w:szCs w:val="16"/>
        </w:rPr>
        <w:t>e</w:t>
      </w:r>
      <w:r w:rsidRPr="00AE7036">
        <w:rPr>
          <w:rFonts w:ascii="Century Gothic" w:hAnsi="Century Gothic"/>
          <w:color w:val="auto"/>
          <w:spacing w:val="17"/>
          <w:sz w:val="16"/>
          <w:szCs w:val="16"/>
        </w:rPr>
        <w:t xml:space="preserve"> </w:t>
      </w:r>
      <w:r w:rsidRPr="00AE7036">
        <w:rPr>
          <w:rFonts w:ascii="Century Gothic" w:hAnsi="Century Gothic"/>
          <w:color w:val="auto"/>
          <w:spacing w:val="-3"/>
          <w:w w:val="96"/>
          <w:sz w:val="16"/>
          <w:szCs w:val="16"/>
        </w:rPr>
        <w:t>m</w:t>
      </w:r>
      <w:r w:rsidRPr="00AE7036">
        <w:rPr>
          <w:rFonts w:ascii="Century Gothic" w:hAnsi="Century Gothic"/>
          <w:color w:val="auto"/>
          <w:spacing w:val="1"/>
          <w:w w:val="73"/>
          <w:sz w:val="16"/>
          <w:szCs w:val="16"/>
        </w:rPr>
        <w:t>i</w:t>
      </w:r>
      <w:r w:rsidRPr="00AE7036">
        <w:rPr>
          <w:rFonts w:ascii="Century Gothic" w:hAnsi="Century Gothic"/>
          <w:color w:val="auto"/>
          <w:spacing w:val="-1"/>
          <w:w w:val="74"/>
          <w:sz w:val="16"/>
          <w:szCs w:val="16"/>
        </w:rPr>
        <w:t>s</w:t>
      </w:r>
      <w:r w:rsidRPr="00AE7036">
        <w:rPr>
          <w:rFonts w:ascii="Century Gothic" w:hAnsi="Century Gothic"/>
          <w:color w:val="auto"/>
          <w:spacing w:val="-3"/>
          <w:w w:val="74"/>
          <w:sz w:val="16"/>
          <w:szCs w:val="16"/>
        </w:rPr>
        <w:t>s</w:t>
      </w:r>
      <w:r w:rsidRPr="00AE7036">
        <w:rPr>
          <w:rFonts w:ascii="Century Gothic" w:hAnsi="Century Gothic"/>
          <w:color w:val="auto"/>
          <w:spacing w:val="1"/>
          <w:w w:val="73"/>
          <w:sz w:val="16"/>
          <w:szCs w:val="16"/>
        </w:rPr>
        <w:t>i</w:t>
      </w:r>
      <w:r w:rsidRPr="00AE7036">
        <w:rPr>
          <w:rFonts w:ascii="Century Gothic" w:hAnsi="Century Gothic"/>
          <w:color w:val="auto"/>
          <w:w w:val="109"/>
          <w:sz w:val="16"/>
          <w:szCs w:val="16"/>
        </w:rPr>
        <w:t>e</w:t>
      </w:r>
      <w:r w:rsidRPr="00AE7036">
        <w:rPr>
          <w:rFonts w:ascii="Century Gothic" w:hAnsi="Century Gothic"/>
          <w:color w:val="auto"/>
          <w:spacing w:val="15"/>
          <w:sz w:val="16"/>
          <w:szCs w:val="16"/>
        </w:rPr>
        <w:t xml:space="preserve"> </w:t>
      </w:r>
      <w:r w:rsidRPr="00AE7036">
        <w:rPr>
          <w:rFonts w:ascii="Century Gothic" w:hAnsi="Century Gothic"/>
          <w:color w:val="auto"/>
          <w:spacing w:val="1"/>
          <w:w w:val="109"/>
          <w:sz w:val="16"/>
          <w:szCs w:val="16"/>
        </w:rPr>
        <w:t>e</w:t>
      </w:r>
      <w:r w:rsidRPr="00AE7036">
        <w:rPr>
          <w:rFonts w:ascii="Century Gothic" w:hAnsi="Century Gothic"/>
          <w:color w:val="auto"/>
          <w:w w:val="96"/>
          <w:sz w:val="16"/>
          <w:szCs w:val="16"/>
        </w:rPr>
        <w:t>n</w:t>
      </w:r>
      <w:r w:rsidRPr="00AE7036">
        <w:rPr>
          <w:rFonts w:ascii="Century Gothic" w:hAnsi="Century Gothic"/>
          <w:color w:val="auto"/>
          <w:sz w:val="16"/>
          <w:szCs w:val="16"/>
        </w:rPr>
        <w:t xml:space="preserve"> </w:t>
      </w:r>
      <w:r w:rsidRPr="00AE7036">
        <w:rPr>
          <w:rFonts w:ascii="Century Gothic" w:hAnsi="Century Gothic"/>
          <w:color w:val="auto"/>
          <w:spacing w:val="-3"/>
          <w:w w:val="110"/>
          <w:sz w:val="16"/>
          <w:szCs w:val="16"/>
        </w:rPr>
        <w:t>d</w:t>
      </w:r>
      <w:r w:rsidRPr="00AE7036">
        <w:rPr>
          <w:rFonts w:ascii="Century Gothic" w:hAnsi="Century Gothic"/>
          <w:color w:val="auto"/>
          <w:spacing w:val="1"/>
          <w:w w:val="73"/>
          <w:sz w:val="16"/>
          <w:szCs w:val="16"/>
        </w:rPr>
        <w:t>i</w:t>
      </w:r>
      <w:r w:rsidRPr="00AE7036">
        <w:rPr>
          <w:rFonts w:ascii="Century Gothic" w:hAnsi="Century Gothic"/>
          <w:color w:val="auto"/>
          <w:w w:val="109"/>
          <w:sz w:val="16"/>
          <w:szCs w:val="16"/>
        </w:rPr>
        <w:t>e</w:t>
      </w:r>
      <w:r w:rsidRPr="00AE7036">
        <w:rPr>
          <w:rFonts w:ascii="Century Gothic" w:hAnsi="Century Gothic"/>
          <w:color w:val="auto"/>
          <w:spacing w:val="17"/>
          <w:sz w:val="16"/>
          <w:szCs w:val="16"/>
        </w:rPr>
        <w:t xml:space="preserve"> </w:t>
      </w:r>
      <w:r w:rsidRPr="00AE7036">
        <w:rPr>
          <w:rFonts w:ascii="Century Gothic" w:hAnsi="Century Gothic"/>
          <w:color w:val="auto"/>
          <w:spacing w:val="-3"/>
          <w:w w:val="94"/>
          <w:sz w:val="16"/>
          <w:szCs w:val="16"/>
        </w:rPr>
        <w:t>v</w:t>
      </w:r>
      <w:r w:rsidRPr="00AE7036">
        <w:rPr>
          <w:rFonts w:ascii="Century Gothic" w:hAnsi="Century Gothic"/>
          <w:color w:val="auto"/>
          <w:spacing w:val="-2"/>
          <w:w w:val="114"/>
          <w:sz w:val="16"/>
          <w:szCs w:val="16"/>
        </w:rPr>
        <w:t>a</w:t>
      </w:r>
      <w:r w:rsidRPr="00AE7036">
        <w:rPr>
          <w:rFonts w:ascii="Century Gothic" w:hAnsi="Century Gothic"/>
          <w:color w:val="auto"/>
          <w:w w:val="96"/>
          <w:sz w:val="16"/>
          <w:szCs w:val="16"/>
        </w:rPr>
        <w:t>n</w:t>
      </w:r>
      <w:r w:rsidRPr="00AE7036">
        <w:rPr>
          <w:rFonts w:ascii="Century Gothic" w:hAnsi="Century Gothic"/>
          <w:color w:val="auto"/>
          <w:spacing w:val="17"/>
          <w:sz w:val="16"/>
          <w:szCs w:val="16"/>
        </w:rPr>
        <w:t xml:space="preserve"> </w:t>
      </w:r>
      <w:r w:rsidRPr="00AE7036">
        <w:rPr>
          <w:rFonts w:ascii="Century Gothic" w:hAnsi="Century Gothic"/>
          <w:color w:val="auto"/>
          <w:w w:val="110"/>
          <w:sz w:val="16"/>
          <w:szCs w:val="16"/>
        </w:rPr>
        <w:t>de</w:t>
      </w:r>
      <w:r w:rsidRPr="00AE7036">
        <w:rPr>
          <w:rFonts w:ascii="Century Gothic" w:hAnsi="Century Gothic"/>
          <w:color w:val="auto"/>
          <w:spacing w:val="23"/>
          <w:sz w:val="16"/>
          <w:szCs w:val="16"/>
        </w:rPr>
        <w:t xml:space="preserve"> </w:t>
      </w:r>
      <w:r w:rsidRPr="00AE7036">
        <w:rPr>
          <w:rFonts w:ascii="Century Gothic" w:hAnsi="Century Gothic"/>
          <w:color w:val="auto"/>
          <w:w w:val="98"/>
          <w:sz w:val="16"/>
          <w:szCs w:val="16"/>
        </w:rPr>
        <w:t>or</w:t>
      </w:r>
      <w:r w:rsidRPr="00AE7036">
        <w:rPr>
          <w:rFonts w:ascii="Century Gothic" w:hAnsi="Century Gothic"/>
          <w:color w:val="auto"/>
          <w:spacing w:val="-3"/>
          <w:w w:val="98"/>
          <w:sz w:val="16"/>
          <w:szCs w:val="16"/>
        </w:rPr>
        <w:t>g</w:t>
      </w:r>
      <w:r w:rsidRPr="00AE7036">
        <w:rPr>
          <w:rFonts w:ascii="Century Gothic" w:hAnsi="Century Gothic"/>
          <w:color w:val="auto"/>
          <w:w w:val="114"/>
          <w:sz w:val="16"/>
          <w:szCs w:val="16"/>
        </w:rPr>
        <w:t>a</w:t>
      </w:r>
      <w:r w:rsidRPr="00AE7036">
        <w:rPr>
          <w:rFonts w:ascii="Century Gothic" w:hAnsi="Century Gothic"/>
          <w:color w:val="auto"/>
          <w:spacing w:val="-3"/>
          <w:w w:val="96"/>
          <w:sz w:val="16"/>
          <w:szCs w:val="16"/>
        </w:rPr>
        <w:t>n</w:t>
      </w:r>
      <w:r w:rsidRPr="00AE7036">
        <w:rPr>
          <w:rFonts w:ascii="Century Gothic" w:hAnsi="Century Gothic"/>
          <w:color w:val="auto"/>
          <w:spacing w:val="1"/>
          <w:w w:val="73"/>
          <w:sz w:val="16"/>
          <w:szCs w:val="16"/>
        </w:rPr>
        <w:t>i</w:t>
      </w:r>
      <w:r w:rsidRPr="00AE7036">
        <w:rPr>
          <w:rFonts w:ascii="Century Gothic" w:hAnsi="Century Gothic"/>
          <w:color w:val="auto"/>
          <w:spacing w:val="-1"/>
          <w:w w:val="95"/>
          <w:sz w:val="16"/>
          <w:szCs w:val="16"/>
        </w:rPr>
        <w:t>s</w:t>
      </w:r>
      <w:r w:rsidRPr="00AE7036">
        <w:rPr>
          <w:rFonts w:ascii="Century Gothic" w:hAnsi="Century Gothic"/>
          <w:color w:val="auto"/>
          <w:w w:val="95"/>
          <w:sz w:val="16"/>
          <w:szCs w:val="16"/>
        </w:rPr>
        <w:t>a</w:t>
      </w:r>
      <w:r w:rsidRPr="00AE7036">
        <w:rPr>
          <w:rFonts w:ascii="Century Gothic" w:hAnsi="Century Gothic"/>
          <w:color w:val="auto"/>
          <w:spacing w:val="-5"/>
          <w:w w:val="86"/>
          <w:sz w:val="16"/>
          <w:szCs w:val="16"/>
        </w:rPr>
        <w:t>t</w:t>
      </w:r>
      <w:r w:rsidRPr="00AE7036">
        <w:rPr>
          <w:rFonts w:ascii="Century Gothic" w:hAnsi="Century Gothic"/>
          <w:color w:val="auto"/>
          <w:spacing w:val="1"/>
          <w:w w:val="73"/>
          <w:sz w:val="16"/>
          <w:szCs w:val="16"/>
        </w:rPr>
        <w:t>i</w:t>
      </w:r>
      <w:r w:rsidRPr="00AE7036">
        <w:rPr>
          <w:rFonts w:ascii="Century Gothic" w:hAnsi="Century Gothic"/>
          <w:color w:val="auto"/>
          <w:spacing w:val="1"/>
          <w:w w:val="109"/>
          <w:sz w:val="16"/>
          <w:szCs w:val="16"/>
        </w:rPr>
        <w:t>e</w:t>
      </w:r>
      <w:r w:rsidR="000568F4">
        <w:rPr>
          <w:rFonts w:ascii="Century Gothic" w:hAnsi="Century Gothic"/>
          <w:color w:val="auto"/>
          <w:spacing w:val="1"/>
          <w:w w:val="109"/>
          <w:sz w:val="16"/>
          <w:szCs w:val="16"/>
        </w:rPr>
        <w:t xml:space="preserve">. </w:t>
      </w:r>
      <w:r w:rsidR="00AE1CF2">
        <w:rPr>
          <w:rFonts w:ascii="Century Gothic" w:hAnsi="Century Gothic"/>
          <w:color w:val="auto"/>
          <w:spacing w:val="-2"/>
          <w:w w:val="109"/>
          <w:sz w:val="16"/>
          <w:szCs w:val="16"/>
        </w:rPr>
        <w:t>I</w:t>
      </w:r>
      <w:r w:rsidRPr="00AE7036">
        <w:rPr>
          <w:rFonts w:ascii="Century Gothic" w:hAnsi="Century Gothic"/>
          <w:color w:val="auto"/>
          <w:spacing w:val="-3"/>
          <w:w w:val="96"/>
          <w:sz w:val="16"/>
          <w:szCs w:val="16"/>
        </w:rPr>
        <w:t>n</w:t>
      </w:r>
      <w:r w:rsidRPr="00AE7036">
        <w:rPr>
          <w:rFonts w:ascii="Century Gothic" w:hAnsi="Century Gothic"/>
          <w:color w:val="auto"/>
          <w:spacing w:val="1"/>
          <w:w w:val="73"/>
          <w:sz w:val="16"/>
          <w:szCs w:val="16"/>
        </w:rPr>
        <w:t>l</w:t>
      </w:r>
      <w:r w:rsidRPr="00AE7036">
        <w:rPr>
          <w:rFonts w:ascii="Century Gothic" w:hAnsi="Century Gothic"/>
          <w:color w:val="auto"/>
          <w:spacing w:val="-4"/>
          <w:w w:val="109"/>
          <w:sz w:val="16"/>
          <w:szCs w:val="16"/>
        </w:rPr>
        <w:t>e</w:t>
      </w:r>
      <w:r w:rsidRPr="00AE7036">
        <w:rPr>
          <w:rFonts w:ascii="Century Gothic" w:hAnsi="Century Gothic"/>
          <w:color w:val="auto"/>
          <w:spacing w:val="1"/>
          <w:w w:val="73"/>
          <w:sz w:val="16"/>
          <w:szCs w:val="16"/>
        </w:rPr>
        <w:t>i</w:t>
      </w:r>
      <w:r w:rsidRPr="00AE7036">
        <w:rPr>
          <w:rFonts w:ascii="Century Gothic" w:hAnsi="Century Gothic"/>
          <w:color w:val="auto"/>
          <w:spacing w:val="-3"/>
          <w:w w:val="110"/>
          <w:sz w:val="16"/>
          <w:szCs w:val="16"/>
        </w:rPr>
        <w:t>d</w:t>
      </w:r>
      <w:r w:rsidRPr="00AE7036">
        <w:rPr>
          <w:rFonts w:ascii="Century Gothic" w:hAnsi="Century Gothic"/>
          <w:color w:val="auto"/>
          <w:spacing w:val="1"/>
          <w:w w:val="73"/>
          <w:sz w:val="16"/>
          <w:szCs w:val="16"/>
        </w:rPr>
        <w:t>i</w:t>
      </w:r>
      <w:r w:rsidRPr="00AE7036">
        <w:rPr>
          <w:rFonts w:ascii="Century Gothic" w:hAnsi="Century Gothic"/>
          <w:color w:val="auto"/>
          <w:w w:val="102"/>
          <w:sz w:val="16"/>
          <w:szCs w:val="16"/>
        </w:rPr>
        <w:t>ng</w:t>
      </w:r>
      <w:r w:rsidRPr="00AE7036">
        <w:rPr>
          <w:rFonts w:ascii="Century Gothic" w:hAnsi="Century Gothic"/>
          <w:color w:val="auto"/>
          <w:spacing w:val="-14"/>
          <w:sz w:val="16"/>
          <w:szCs w:val="16"/>
        </w:rPr>
        <w:t xml:space="preserve"> </w:t>
      </w:r>
      <w:r w:rsidRPr="00AE7036">
        <w:rPr>
          <w:rFonts w:ascii="Century Gothic" w:hAnsi="Century Gothic"/>
          <w:color w:val="auto"/>
          <w:spacing w:val="-2"/>
          <w:w w:val="109"/>
          <w:sz w:val="16"/>
          <w:szCs w:val="16"/>
        </w:rPr>
        <w:t>e</w:t>
      </w:r>
      <w:r w:rsidRPr="00AE7036">
        <w:rPr>
          <w:rFonts w:ascii="Century Gothic" w:hAnsi="Century Gothic"/>
          <w:color w:val="auto"/>
          <w:w w:val="96"/>
          <w:sz w:val="16"/>
          <w:szCs w:val="16"/>
        </w:rPr>
        <w:t>n</w:t>
      </w:r>
      <w:r w:rsidRPr="00AE7036">
        <w:rPr>
          <w:rFonts w:ascii="Century Gothic" w:hAnsi="Century Gothic"/>
          <w:color w:val="auto"/>
          <w:spacing w:val="-13"/>
          <w:sz w:val="16"/>
          <w:szCs w:val="16"/>
        </w:rPr>
        <w:t xml:space="preserve"> </w:t>
      </w:r>
      <w:r w:rsidRPr="00AE7036">
        <w:rPr>
          <w:rFonts w:ascii="Century Gothic" w:hAnsi="Century Gothic"/>
          <w:color w:val="auto"/>
          <w:spacing w:val="1"/>
          <w:w w:val="73"/>
          <w:sz w:val="16"/>
          <w:szCs w:val="16"/>
        </w:rPr>
        <w:t>i</w:t>
      </w:r>
      <w:r w:rsidRPr="00AE7036">
        <w:rPr>
          <w:rFonts w:ascii="Century Gothic" w:hAnsi="Century Gothic"/>
          <w:color w:val="auto"/>
          <w:w w:val="96"/>
          <w:sz w:val="16"/>
          <w:szCs w:val="16"/>
        </w:rPr>
        <w:t>n</w:t>
      </w:r>
      <w:r w:rsidRPr="00AE7036">
        <w:rPr>
          <w:rFonts w:ascii="Century Gothic" w:hAnsi="Century Gothic"/>
          <w:color w:val="auto"/>
          <w:spacing w:val="-13"/>
          <w:sz w:val="16"/>
          <w:szCs w:val="16"/>
        </w:rPr>
        <w:t xml:space="preserve"> </w:t>
      </w:r>
      <w:r w:rsidRPr="00AE7036">
        <w:rPr>
          <w:rFonts w:ascii="Century Gothic" w:hAnsi="Century Gothic"/>
          <w:color w:val="auto"/>
          <w:w w:val="109"/>
          <w:sz w:val="16"/>
          <w:szCs w:val="16"/>
        </w:rPr>
        <w:t>g</w:t>
      </w:r>
      <w:r w:rsidRPr="00AE7036">
        <w:rPr>
          <w:rFonts w:ascii="Century Gothic" w:hAnsi="Century Gothic"/>
          <w:color w:val="auto"/>
          <w:spacing w:val="-2"/>
          <w:w w:val="109"/>
          <w:sz w:val="16"/>
          <w:szCs w:val="16"/>
        </w:rPr>
        <w:t>e</w:t>
      </w:r>
      <w:r w:rsidRPr="00AE7036">
        <w:rPr>
          <w:rFonts w:ascii="Century Gothic" w:hAnsi="Century Gothic"/>
          <w:color w:val="auto"/>
          <w:spacing w:val="-3"/>
          <w:w w:val="74"/>
          <w:sz w:val="16"/>
          <w:szCs w:val="16"/>
        </w:rPr>
        <w:t>s</w:t>
      </w:r>
      <w:r w:rsidRPr="00AE7036">
        <w:rPr>
          <w:rFonts w:ascii="Century Gothic" w:hAnsi="Century Gothic"/>
          <w:color w:val="auto"/>
          <w:w w:val="110"/>
          <w:sz w:val="16"/>
          <w:szCs w:val="16"/>
        </w:rPr>
        <w:t>p</w:t>
      </w:r>
      <w:r w:rsidRPr="00AE7036">
        <w:rPr>
          <w:rFonts w:ascii="Century Gothic" w:hAnsi="Century Gothic"/>
          <w:color w:val="auto"/>
          <w:w w:val="93"/>
          <w:sz w:val="16"/>
          <w:szCs w:val="16"/>
        </w:rPr>
        <w:t>r</w:t>
      </w:r>
      <w:r w:rsidRPr="00AE7036">
        <w:rPr>
          <w:rFonts w:ascii="Century Gothic" w:hAnsi="Century Gothic"/>
          <w:color w:val="auto"/>
          <w:spacing w:val="-2"/>
          <w:w w:val="93"/>
          <w:sz w:val="16"/>
          <w:szCs w:val="16"/>
        </w:rPr>
        <w:t>e</w:t>
      </w:r>
      <w:r w:rsidRPr="00AE7036">
        <w:rPr>
          <w:rFonts w:ascii="Century Gothic" w:hAnsi="Century Gothic"/>
          <w:color w:val="auto"/>
          <w:w w:val="85"/>
          <w:sz w:val="16"/>
          <w:szCs w:val="16"/>
        </w:rPr>
        <w:t>k</w:t>
      </w:r>
      <w:r w:rsidRPr="00AE7036">
        <w:rPr>
          <w:rFonts w:ascii="Century Gothic" w:hAnsi="Century Gothic"/>
          <w:color w:val="auto"/>
          <w:w w:val="76"/>
          <w:sz w:val="16"/>
          <w:szCs w:val="16"/>
        </w:rPr>
        <w:t>.</w:t>
      </w:r>
    </w:p>
    <w:p w14:paraId="2BF984F9" w14:textId="0E10256D" w:rsidR="00CA6DEF" w:rsidRPr="00606C90" w:rsidRDefault="00CA6DEF" w:rsidP="00404E5D">
      <w:pPr>
        <w:rPr>
          <w:rFonts w:ascii="Century Gothic" w:eastAsia="Verdana" w:hAnsi="Century Gothic" w:cs="Verdana"/>
          <w:sz w:val="16"/>
          <w:szCs w:val="16"/>
          <w:lang w:val="nl-NL"/>
        </w:rPr>
      </w:pPr>
    </w:p>
    <w:p w14:paraId="1E6F00ED" w14:textId="77777777" w:rsidR="00CA6DEF" w:rsidRPr="00606C90" w:rsidRDefault="00CA6DEF" w:rsidP="00404E5D">
      <w:pPr>
        <w:rPr>
          <w:rFonts w:ascii="Century Gothic" w:eastAsia="Verdana" w:hAnsi="Century Gothic" w:cs="Verdana"/>
          <w:sz w:val="16"/>
          <w:szCs w:val="16"/>
          <w:lang w:val="nl-NL"/>
        </w:rPr>
      </w:pPr>
    </w:p>
    <w:p w14:paraId="23834DFB" w14:textId="57F37DBC" w:rsidR="00CA6DEF" w:rsidRPr="00606C90" w:rsidRDefault="0007011D" w:rsidP="00404E5D">
      <w:pPr>
        <w:rPr>
          <w:rFonts w:ascii="Century Gothic" w:eastAsia="Verdana" w:hAnsi="Century Gothic" w:cs="Verdana"/>
          <w:sz w:val="16"/>
          <w:szCs w:val="16"/>
          <w:lang w:val="nl-NL"/>
        </w:rPr>
      </w:pPr>
      <w:r w:rsidRPr="00606C90">
        <w:rPr>
          <w:rFonts w:ascii="Century Gothic" w:eastAsia="Verdana" w:hAnsi="Century Gothic" w:cs="Verdana"/>
          <w:sz w:val="16"/>
          <w:szCs w:val="16"/>
          <w:lang w:val="nl-NL"/>
        </w:rPr>
        <w:t>11.00</w:t>
      </w:r>
      <w:r w:rsidR="00CA6DEF" w:rsidRPr="00606C90">
        <w:rPr>
          <w:rFonts w:ascii="Century Gothic" w:eastAsia="Verdana" w:hAnsi="Century Gothic" w:cs="Verdana"/>
          <w:sz w:val="16"/>
          <w:szCs w:val="16"/>
          <w:lang w:val="nl-NL"/>
        </w:rPr>
        <w:tab/>
      </w:r>
      <w:r w:rsidR="00CA6DEF" w:rsidRPr="00606C90">
        <w:rPr>
          <w:rFonts w:ascii="Century Gothic" w:eastAsia="Verdana" w:hAnsi="Century Gothic" w:cs="Verdana"/>
          <w:sz w:val="16"/>
          <w:szCs w:val="16"/>
          <w:lang w:val="nl-NL"/>
        </w:rPr>
        <w:tab/>
      </w:r>
      <w:r w:rsidR="00CA6DEF" w:rsidRPr="00606C90">
        <w:rPr>
          <w:rFonts w:ascii="Century Gothic" w:eastAsia="Verdana" w:hAnsi="Century Gothic" w:cs="Verdana"/>
          <w:sz w:val="16"/>
          <w:szCs w:val="16"/>
          <w:lang w:val="nl-NL"/>
        </w:rPr>
        <w:tab/>
      </w:r>
      <w:r w:rsidR="00CA6DEF" w:rsidRPr="00606C90">
        <w:rPr>
          <w:rFonts w:ascii="Century Gothic" w:eastAsia="Verdana" w:hAnsi="Century Gothic" w:cs="Verdana"/>
          <w:sz w:val="16"/>
          <w:szCs w:val="16"/>
          <w:lang w:val="nl-NL"/>
        </w:rPr>
        <w:tab/>
        <w:t>pauze</w:t>
      </w:r>
    </w:p>
    <w:p w14:paraId="7F534D67" w14:textId="77777777" w:rsidR="00CA6DEF" w:rsidRPr="00606C90" w:rsidRDefault="00CA6DEF" w:rsidP="00404E5D">
      <w:pPr>
        <w:rPr>
          <w:rFonts w:ascii="Century Gothic" w:eastAsia="Verdana" w:hAnsi="Century Gothic" w:cs="Verdana"/>
          <w:sz w:val="16"/>
          <w:szCs w:val="16"/>
          <w:lang w:val="nl-NL"/>
        </w:rPr>
      </w:pPr>
    </w:p>
    <w:p w14:paraId="1772D61A" w14:textId="77777777" w:rsidR="00CA6DEF" w:rsidRPr="00606C90" w:rsidRDefault="00CA6DEF" w:rsidP="00404E5D">
      <w:pPr>
        <w:rPr>
          <w:rFonts w:ascii="Century Gothic" w:eastAsia="Verdana" w:hAnsi="Century Gothic" w:cs="Verdana"/>
          <w:sz w:val="16"/>
          <w:szCs w:val="16"/>
          <w:lang w:val="nl-NL"/>
        </w:rPr>
      </w:pPr>
    </w:p>
    <w:p w14:paraId="1E1D95E8" w14:textId="77777777" w:rsidR="00381C5C" w:rsidRPr="00606C90" w:rsidRDefault="00381C5C" w:rsidP="00404E5D">
      <w:pPr>
        <w:rPr>
          <w:rFonts w:ascii="Century Gothic" w:eastAsia="Verdana" w:hAnsi="Century Gothic" w:cs="Verdana"/>
          <w:sz w:val="16"/>
          <w:szCs w:val="16"/>
          <w:lang w:val="nl-NL"/>
        </w:rPr>
      </w:pPr>
    </w:p>
    <w:p w14:paraId="4644A84E" w14:textId="2519BA77" w:rsidR="00381C5C" w:rsidRPr="00606C90" w:rsidRDefault="0007011D" w:rsidP="00404E5D">
      <w:pPr>
        <w:rPr>
          <w:rFonts w:ascii="Century Gothic" w:eastAsia="Verdana" w:hAnsi="Century Gothic" w:cs="Verdana"/>
          <w:b/>
          <w:sz w:val="16"/>
          <w:szCs w:val="16"/>
          <w:lang w:val="nl-NL"/>
        </w:rPr>
      </w:pPr>
      <w:r w:rsidRPr="00606C90">
        <w:rPr>
          <w:rFonts w:ascii="Century Gothic" w:eastAsia="Verdana" w:hAnsi="Century Gothic" w:cs="Verdana"/>
          <w:sz w:val="16"/>
          <w:szCs w:val="16"/>
          <w:lang w:val="nl-NL"/>
        </w:rPr>
        <w:t>11.15</w:t>
      </w:r>
      <w:r w:rsidR="00CA6DEF" w:rsidRPr="00606C90">
        <w:rPr>
          <w:rFonts w:ascii="Century Gothic" w:eastAsia="Verdana" w:hAnsi="Century Gothic" w:cs="Verdana"/>
          <w:sz w:val="16"/>
          <w:szCs w:val="16"/>
          <w:lang w:val="nl-NL"/>
        </w:rPr>
        <w:tab/>
      </w:r>
      <w:r w:rsidR="00CA6DEF" w:rsidRPr="00606C90">
        <w:rPr>
          <w:rFonts w:ascii="Century Gothic" w:eastAsia="Verdana" w:hAnsi="Century Gothic" w:cs="Verdana"/>
          <w:sz w:val="16"/>
          <w:szCs w:val="16"/>
          <w:lang w:val="nl-NL"/>
        </w:rPr>
        <w:tab/>
      </w:r>
      <w:r w:rsidR="00381C5C" w:rsidRPr="00606C90">
        <w:rPr>
          <w:rFonts w:ascii="Century Gothic" w:eastAsia="Verdana" w:hAnsi="Century Gothic" w:cs="Verdana"/>
          <w:b/>
          <w:sz w:val="16"/>
          <w:szCs w:val="16"/>
          <w:lang w:val="nl-NL"/>
        </w:rPr>
        <w:t xml:space="preserve">Het vertrekpunt: de Bedoeling, Persoonlijk Kompas. </w:t>
      </w:r>
    </w:p>
    <w:p w14:paraId="6D054D59" w14:textId="57330C92" w:rsidR="00381C5C" w:rsidRPr="001D3076" w:rsidRDefault="00381C5C" w:rsidP="00381C5C">
      <w:pPr>
        <w:pStyle w:val="Plattetekst"/>
        <w:spacing w:before="59" w:line="242" w:lineRule="auto"/>
        <w:ind w:right="116"/>
        <w:jc w:val="both"/>
        <w:rPr>
          <w:rFonts w:ascii="Century Gothic" w:hAnsi="Century Gothic"/>
          <w:color w:val="auto"/>
          <w:sz w:val="16"/>
          <w:szCs w:val="16"/>
        </w:rPr>
      </w:pPr>
      <w:r>
        <w:rPr>
          <w:rFonts w:ascii="Century Gothic" w:eastAsia="Verdana" w:hAnsi="Century Gothic" w:cs="Verdana"/>
          <w:b/>
          <w:sz w:val="16"/>
          <w:szCs w:val="16"/>
        </w:rPr>
        <w:tab/>
      </w:r>
      <w:r>
        <w:rPr>
          <w:rFonts w:ascii="Century Gothic" w:eastAsia="Verdana" w:hAnsi="Century Gothic" w:cs="Verdana"/>
          <w:b/>
          <w:sz w:val="16"/>
          <w:szCs w:val="16"/>
        </w:rPr>
        <w:tab/>
      </w:r>
      <w:r w:rsidRPr="001D3076">
        <w:rPr>
          <w:rFonts w:ascii="Century Gothic" w:eastAsia="Verdana" w:hAnsi="Century Gothic" w:cs="Verdana"/>
          <w:color w:val="auto"/>
          <w:sz w:val="16"/>
          <w:szCs w:val="16"/>
        </w:rPr>
        <w:t>Je persoonlijke drijfveren, passie en missie, en je visie: wat je vandaaruit wilt bereiken</w:t>
      </w:r>
      <w:r w:rsidRPr="001D3076">
        <w:rPr>
          <w:rFonts w:ascii="Century Gothic" w:hAnsi="Century Gothic"/>
          <w:color w:val="auto"/>
          <w:sz w:val="16"/>
          <w:szCs w:val="16"/>
        </w:rPr>
        <w:t>.</w:t>
      </w:r>
      <w:r w:rsidRPr="001D3076">
        <w:rPr>
          <w:rFonts w:ascii="Century Gothic" w:hAnsi="Century Gothic"/>
          <w:color w:val="auto"/>
          <w:spacing w:val="-14"/>
          <w:sz w:val="16"/>
          <w:szCs w:val="16"/>
        </w:rPr>
        <w:t xml:space="preserve"> </w:t>
      </w:r>
      <w:r w:rsidR="00AE1CF2">
        <w:rPr>
          <w:rFonts w:ascii="Century Gothic" w:hAnsi="Century Gothic"/>
          <w:color w:val="auto"/>
          <w:spacing w:val="-14"/>
          <w:sz w:val="16"/>
          <w:szCs w:val="16"/>
        </w:rPr>
        <w:tab/>
      </w:r>
      <w:r w:rsidR="00AE1CF2">
        <w:rPr>
          <w:rFonts w:ascii="Century Gothic" w:hAnsi="Century Gothic"/>
          <w:color w:val="auto"/>
          <w:spacing w:val="-14"/>
          <w:sz w:val="16"/>
          <w:szCs w:val="16"/>
        </w:rPr>
        <w:tab/>
      </w:r>
      <w:r w:rsidRPr="001D3076">
        <w:rPr>
          <w:rFonts w:ascii="Century Gothic" w:hAnsi="Century Gothic"/>
          <w:color w:val="auto"/>
          <w:sz w:val="16"/>
          <w:szCs w:val="16"/>
        </w:rPr>
        <w:t>Elkaar</w:t>
      </w:r>
      <w:r w:rsidRPr="001D3076">
        <w:rPr>
          <w:rFonts w:ascii="Century Gothic" w:hAnsi="Century Gothic"/>
          <w:color w:val="auto"/>
          <w:spacing w:val="-12"/>
          <w:sz w:val="16"/>
          <w:szCs w:val="16"/>
        </w:rPr>
        <w:t xml:space="preserve"> </w:t>
      </w:r>
      <w:r w:rsidRPr="001D3076">
        <w:rPr>
          <w:rFonts w:ascii="Century Gothic" w:hAnsi="Century Gothic"/>
          <w:color w:val="auto"/>
          <w:sz w:val="16"/>
          <w:szCs w:val="16"/>
        </w:rPr>
        <w:t>coachen</w:t>
      </w:r>
      <w:r w:rsidRPr="001D3076">
        <w:rPr>
          <w:rFonts w:ascii="Century Gothic" w:hAnsi="Century Gothic"/>
          <w:color w:val="auto"/>
          <w:spacing w:val="-12"/>
          <w:sz w:val="16"/>
          <w:szCs w:val="16"/>
        </w:rPr>
        <w:t xml:space="preserve"> </w:t>
      </w:r>
      <w:r w:rsidRPr="001D3076">
        <w:rPr>
          <w:rFonts w:ascii="Century Gothic" w:hAnsi="Century Gothic"/>
          <w:color w:val="auto"/>
          <w:sz w:val="16"/>
          <w:szCs w:val="16"/>
        </w:rPr>
        <w:t>naar</w:t>
      </w:r>
      <w:r w:rsidRPr="001D3076">
        <w:rPr>
          <w:rFonts w:ascii="Century Gothic" w:hAnsi="Century Gothic"/>
          <w:color w:val="auto"/>
          <w:spacing w:val="-12"/>
          <w:sz w:val="16"/>
          <w:szCs w:val="16"/>
        </w:rPr>
        <w:t xml:space="preserve"> </w:t>
      </w:r>
      <w:r w:rsidRPr="001D3076">
        <w:rPr>
          <w:rFonts w:ascii="Century Gothic" w:hAnsi="Century Gothic"/>
          <w:color w:val="auto"/>
          <w:sz w:val="16"/>
          <w:szCs w:val="16"/>
        </w:rPr>
        <w:t>een</w:t>
      </w:r>
      <w:r w:rsidRPr="001D3076">
        <w:rPr>
          <w:rFonts w:ascii="Century Gothic" w:hAnsi="Century Gothic"/>
          <w:color w:val="auto"/>
          <w:spacing w:val="-12"/>
          <w:sz w:val="16"/>
          <w:szCs w:val="16"/>
        </w:rPr>
        <w:t xml:space="preserve"> </w:t>
      </w:r>
      <w:r w:rsidRPr="001D3076">
        <w:rPr>
          <w:rFonts w:ascii="Century Gothic" w:hAnsi="Century Gothic"/>
          <w:color w:val="auto"/>
          <w:sz w:val="16"/>
          <w:szCs w:val="16"/>
        </w:rPr>
        <w:t>Persoonlijk</w:t>
      </w:r>
      <w:r w:rsidRPr="001D3076">
        <w:rPr>
          <w:rFonts w:ascii="Century Gothic" w:hAnsi="Century Gothic"/>
          <w:color w:val="auto"/>
          <w:spacing w:val="-12"/>
          <w:sz w:val="16"/>
          <w:szCs w:val="16"/>
        </w:rPr>
        <w:t xml:space="preserve"> </w:t>
      </w:r>
      <w:r w:rsidR="001D3076" w:rsidRPr="001D3076">
        <w:rPr>
          <w:rFonts w:ascii="Century Gothic" w:hAnsi="Century Gothic"/>
          <w:color w:val="auto"/>
          <w:spacing w:val="-12"/>
          <w:sz w:val="16"/>
          <w:szCs w:val="16"/>
        </w:rPr>
        <w:t>Kompas (PK)</w:t>
      </w:r>
      <w:r w:rsidRPr="001D3076">
        <w:rPr>
          <w:rFonts w:ascii="Century Gothic" w:hAnsi="Century Gothic"/>
          <w:color w:val="auto"/>
          <w:sz w:val="16"/>
          <w:szCs w:val="16"/>
        </w:rPr>
        <w:t>:</w:t>
      </w:r>
      <w:r w:rsidRPr="001D3076">
        <w:rPr>
          <w:rFonts w:ascii="Century Gothic" w:hAnsi="Century Gothic"/>
          <w:color w:val="auto"/>
          <w:spacing w:val="-21"/>
          <w:sz w:val="16"/>
          <w:szCs w:val="16"/>
        </w:rPr>
        <w:t xml:space="preserve"> </w:t>
      </w:r>
      <w:r w:rsidRPr="001D3076">
        <w:rPr>
          <w:rFonts w:ascii="Century Gothic" w:hAnsi="Century Gothic"/>
          <w:color w:val="auto"/>
          <w:sz w:val="16"/>
          <w:szCs w:val="16"/>
        </w:rPr>
        <w:t>wat</w:t>
      </w:r>
      <w:r w:rsidRPr="001D3076">
        <w:rPr>
          <w:rFonts w:ascii="Century Gothic" w:hAnsi="Century Gothic"/>
          <w:color w:val="auto"/>
          <w:spacing w:val="-21"/>
          <w:sz w:val="16"/>
          <w:szCs w:val="16"/>
        </w:rPr>
        <w:t xml:space="preserve"> </w:t>
      </w:r>
      <w:r w:rsidRPr="001D3076">
        <w:rPr>
          <w:rFonts w:ascii="Century Gothic" w:hAnsi="Century Gothic"/>
          <w:color w:val="auto"/>
          <w:sz w:val="16"/>
          <w:szCs w:val="16"/>
        </w:rPr>
        <w:t>ga</w:t>
      </w:r>
      <w:r w:rsidRPr="001D3076">
        <w:rPr>
          <w:rFonts w:ascii="Century Gothic" w:hAnsi="Century Gothic"/>
          <w:color w:val="auto"/>
          <w:spacing w:val="-21"/>
          <w:sz w:val="16"/>
          <w:szCs w:val="16"/>
        </w:rPr>
        <w:t xml:space="preserve"> </w:t>
      </w:r>
      <w:r w:rsidR="001D3076" w:rsidRPr="001D3076">
        <w:rPr>
          <w:rFonts w:ascii="Century Gothic" w:hAnsi="Century Gothic"/>
          <w:color w:val="auto"/>
          <w:sz w:val="16"/>
          <w:szCs w:val="16"/>
        </w:rPr>
        <w:t>je</w:t>
      </w:r>
      <w:r w:rsidRPr="001D3076">
        <w:rPr>
          <w:rFonts w:ascii="Century Gothic" w:hAnsi="Century Gothic"/>
          <w:color w:val="auto"/>
          <w:spacing w:val="-20"/>
          <w:sz w:val="16"/>
          <w:szCs w:val="16"/>
        </w:rPr>
        <w:t xml:space="preserve"> </w:t>
      </w:r>
      <w:r w:rsidRPr="001D3076">
        <w:rPr>
          <w:rFonts w:ascii="Century Gothic" w:hAnsi="Century Gothic"/>
          <w:color w:val="auto"/>
          <w:sz w:val="16"/>
          <w:szCs w:val="16"/>
        </w:rPr>
        <w:t>doen</w:t>
      </w:r>
      <w:r w:rsidRPr="001D3076">
        <w:rPr>
          <w:rFonts w:ascii="Century Gothic" w:hAnsi="Century Gothic"/>
          <w:color w:val="auto"/>
          <w:spacing w:val="-20"/>
          <w:sz w:val="16"/>
          <w:szCs w:val="16"/>
        </w:rPr>
        <w:t xml:space="preserve"> </w:t>
      </w:r>
      <w:r w:rsidRPr="001D3076">
        <w:rPr>
          <w:rFonts w:ascii="Century Gothic" w:hAnsi="Century Gothic"/>
          <w:color w:val="auto"/>
          <w:sz w:val="16"/>
          <w:szCs w:val="16"/>
        </w:rPr>
        <w:t>en</w:t>
      </w:r>
      <w:r w:rsidRPr="001D3076">
        <w:rPr>
          <w:rFonts w:ascii="Century Gothic" w:hAnsi="Century Gothic"/>
          <w:color w:val="auto"/>
          <w:spacing w:val="-20"/>
          <w:sz w:val="16"/>
          <w:szCs w:val="16"/>
        </w:rPr>
        <w:t xml:space="preserve"> </w:t>
      </w:r>
      <w:r w:rsidR="001D3076" w:rsidRPr="001D3076">
        <w:rPr>
          <w:rFonts w:ascii="Century Gothic" w:hAnsi="Century Gothic"/>
          <w:color w:val="auto"/>
          <w:spacing w:val="-20"/>
          <w:sz w:val="16"/>
          <w:szCs w:val="16"/>
        </w:rPr>
        <w:tab/>
      </w:r>
      <w:r w:rsidR="001D3076" w:rsidRPr="001D3076">
        <w:rPr>
          <w:rFonts w:ascii="Century Gothic" w:hAnsi="Century Gothic"/>
          <w:color w:val="auto"/>
          <w:spacing w:val="-20"/>
          <w:sz w:val="16"/>
          <w:szCs w:val="16"/>
        </w:rPr>
        <w:tab/>
      </w:r>
      <w:r w:rsidR="00AE1CF2">
        <w:rPr>
          <w:rFonts w:ascii="Century Gothic" w:hAnsi="Century Gothic"/>
          <w:color w:val="auto"/>
          <w:spacing w:val="-20"/>
          <w:sz w:val="16"/>
          <w:szCs w:val="16"/>
        </w:rPr>
        <w:tab/>
      </w:r>
      <w:r w:rsidR="00AE1CF2">
        <w:rPr>
          <w:rFonts w:ascii="Century Gothic" w:hAnsi="Century Gothic"/>
          <w:color w:val="auto"/>
          <w:spacing w:val="-20"/>
          <w:sz w:val="16"/>
          <w:szCs w:val="16"/>
        </w:rPr>
        <w:tab/>
      </w:r>
      <w:r w:rsidRPr="001D3076">
        <w:rPr>
          <w:rFonts w:ascii="Century Gothic" w:hAnsi="Century Gothic"/>
          <w:color w:val="auto"/>
          <w:sz w:val="16"/>
          <w:szCs w:val="16"/>
        </w:rPr>
        <w:t>bijdragen</w:t>
      </w:r>
      <w:r w:rsidRPr="001D3076">
        <w:rPr>
          <w:rFonts w:ascii="Century Gothic" w:hAnsi="Century Gothic"/>
          <w:color w:val="auto"/>
          <w:spacing w:val="-20"/>
          <w:sz w:val="16"/>
          <w:szCs w:val="16"/>
        </w:rPr>
        <w:t xml:space="preserve"> </w:t>
      </w:r>
      <w:r w:rsidRPr="001D3076">
        <w:rPr>
          <w:rFonts w:ascii="Century Gothic" w:hAnsi="Century Gothic"/>
          <w:color w:val="auto"/>
          <w:sz w:val="16"/>
          <w:szCs w:val="16"/>
        </w:rPr>
        <w:t>om</w:t>
      </w:r>
      <w:r w:rsidRPr="001D3076">
        <w:rPr>
          <w:rFonts w:ascii="Century Gothic" w:hAnsi="Century Gothic"/>
          <w:color w:val="auto"/>
          <w:spacing w:val="-21"/>
          <w:sz w:val="16"/>
          <w:szCs w:val="16"/>
        </w:rPr>
        <w:t xml:space="preserve"> </w:t>
      </w:r>
      <w:r w:rsidRPr="001D3076">
        <w:rPr>
          <w:rFonts w:ascii="Century Gothic" w:hAnsi="Century Gothic"/>
          <w:color w:val="auto"/>
          <w:sz w:val="16"/>
          <w:szCs w:val="16"/>
        </w:rPr>
        <w:t>waar</w:t>
      </w:r>
      <w:r w:rsidRPr="001D3076">
        <w:rPr>
          <w:rFonts w:ascii="Century Gothic" w:hAnsi="Century Gothic"/>
          <w:color w:val="auto"/>
          <w:spacing w:val="-21"/>
          <w:sz w:val="16"/>
          <w:szCs w:val="16"/>
        </w:rPr>
        <w:t xml:space="preserve"> </w:t>
      </w:r>
      <w:r w:rsidRPr="001D3076">
        <w:rPr>
          <w:rFonts w:ascii="Century Gothic" w:hAnsi="Century Gothic"/>
          <w:color w:val="auto"/>
          <w:sz w:val="16"/>
          <w:szCs w:val="16"/>
        </w:rPr>
        <w:t>te</w:t>
      </w:r>
      <w:r w:rsidRPr="001D3076">
        <w:rPr>
          <w:rFonts w:ascii="Century Gothic" w:hAnsi="Century Gothic"/>
          <w:color w:val="auto"/>
          <w:spacing w:val="-19"/>
          <w:sz w:val="16"/>
          <w:szCs w:val="16"/>
        </w:rPr>
        <w:t xml:space="preserve"> </w:t>
      </w:r>
      <w:r w:rsidRPr="001D3076">
        <w:rPr>
          <w:rFonts w:ascii="Century Gothic" w:hAnsi="Century Gothic"/>
          <w:color w:val="auto"/>
          <w:sz w:val="16"/>
          <w:szCs w:val="16"/>
        </w:rPr>
        <w:t>maken</w:t>
      </w:r>
      <w:r w:rsidRPr="001D3076">
        <w:rPr>
          <w:rFonts w:ascii="Century Gothic" w:hAnsi="Century Gothic"/>
          <w:color w:val="auto"/>
          <w:spacing w:val="-21"/>
          <w:sz w:val="16"/>
          <w:szCs w:val="16"/>
        </w:rPr>
        <w:t xml:space="preserve"> </w:t>
      </w:r>
      <w:r w:rsidRPr="001D3076">
        <w:rPr>
          <w:rFonts w:ascii="Century Gothic" w:hAnsi="Century Gothic"/>
          <w:color w:val="auto"/>
          <w:sz w:val="16"/>
          <w:szCs w:val="16"/>
        </w:rPr>
        <w:t>wat</w:t>
      </w:r>
      <w:r w:rsidRPr="001D3076">
        <w:rPr>
          <w:rFonts w:ascii="Century Gothic" w:hAnsi="Century Gothic"/>
          <w:color w:val="auto"/>
          <w:spacing w:val="-23"/>
          <w:sz w:val="16"/>
          <w:szCs w:val="16"/>
        </w:rPr>
        <w:t xml:space="preserve"> </w:t>
      </w:r>
      <w:r w:rsidR="001D3076" w:rsidRPr="001D3076">
        <w:rPr>
          <w:rFonts w:ascii="Century Gothic" w:hAnsi="Century Gothic"/>
          <w:color w:val="auto"/>
          <w:sz w:val="16"/>
          <w:szCs w:val="16"/>
        </w:rPr>
        <w:t xml:space="preserve"> je</w:t>
      </w:r>
      <w:r w:rsidRPr="001D3076">
        <w:rPr>
          <w:rFonts w:ascii="Century Gothic" w:hAnsi="Century Gothic"/>
          <w:color w:val="auto"/>
          <w:spacing w:val="-21"/>
          <w:sz w:val="16"/>
          <w:szCs w:val="16"/>
        </w:rPr>
        <w:t xml:space="preserve"> </w:t>
      </w:r>
      <w:r w:rsidRPr="001D3076">
        <w:rPr>
          <w:rFonts w:ascii="Century Gothic" w:hAnsi="Century Gothic"/>
          <w:color w:val="auto"/>
          <w:sz w:val="16"/>
          <w:szCs w:val="16"/>
        </w:rPr>
        <w:t>wil</w:t>
      </w:r>
      <w:r w:rsidR="001D3076" w:rsidRPr="001D3076">
        <w:rPr>
          <w:rFonts w:ascii="Century Gothic" w:hAnsi="Century Gothic"/>
          <w:color w:val="auto"/>
          <w:spacing w:val="-21"/>
          <w:sz w:val="16"/>
          <w:szCs w:val="16"/>
        </w:rPr>
        <w:t xml:space="preserve">t  </w:t>
      </w:r>
      <w:r w:rsidRPr="001D3076">
        <w:rPr>
          <w:rFonts w:ascii="Century Gothic" w:hAnsi="Century Gothic"/>
          <w:color w:val="auto"/>
          <w:sz w:val="16"/>
          <w:szCs w:val="16"/>
        </w:rPr>
        <w:t>bereiken</w:t>
      </w:r>
      <w:r w:rsidR="001D3076">
        <w:rPr>
          <w:rFonts w:ascii="Century Gothic" w:hAnsi="Century Gothic"/>
          <w:color w:val="auto"/>
          <w:w w:val="96"/>
          <w:sz w:val="16"/>
          <w:szCs w:val="16"/>
        </w:rPr>
        <w:t>?</w:t>
      </w:r>
    </w:p>
    <w:p w14:paraId="70A7039D" w14:textId="1E78C6BE" w:rsidR="00381C5C" w:rsidRPr="00606C90" w:rsidRDefault="00381C5C" w:rsidP="00381C5C">
      <w:pPr>
        <w:pStyle w:val="Plattetekst"/>
        <w:ind w:right="62"/>
        <w:rPr>
          <w:rFonts w:ascii="Century Gothic" w:eastAsia="Verdana" w:hAnsi="Century Gothic" w:cs="Verdana"/>
          <w:color w:val="auto"/>
          <w:sz w:val="16"/>
          <w:szCs w:val="16"/>
        </w:rPr>
      </w:pPr>
    </w:p>
    <w:p w14:paraId="700CAB90" w14:textId="77777777" w:rsidR="00381C5C" w:rsidRPr="00606C90" w:rsidRDefault="00381C5C" w:rsidP="00381C5C">
      <w:pPr>
        <w:pStyle w:val="Plattetekst"/>
        <w:ind w:right="62"/>
        <w:rPr>
          <w:rFonts w:ascii="Century Gothic" w:eastAsia="Verdana" w:hAnsi="Century Gothic" w:cs="Verdana"/>
          <w:color w:val="auto"/>
          <w:sz w:val="16"/>
          <w:szCs w:val="16"/>
        </w:rPr>
      </w:pPr>
    </w:p>
    <w:p w14:paraId="311E9BB0" w14:textId="77777777" w:rsidR="00381C5C" w:rsidRPr="00606C90" w:rsidRDefault="00381C5C" w:rsidP="00381C5C">
      <w:pPr>
        <w:pStyle w:val="Plattetekst"/>
        <w:ind w:right="62"/>
        <w:rPr>
          <w:rFonts w:ascii="Century Gothic" w:eastAsia="Verdana" w:hAnsi="Century Gothic" w:cs="Verdana"/>
          <w:color w:val="auto"/>
          <w:sz w:val="16"/>
          <w:szCs w:val="16"/>
        </w:rPr>
      </w:pPr>
    </w:p>
    <w:p w14:paraId="197F4A28" w14:textId="14A5C48D" w:rsidR="00381C5C" w:rsidRDefault="00381C5C" w:rsidP="00381C5C">
      <w:pPr>
        <w:pStyle w:val="Plattetekst"/>
        <w:ind w:right="62"/>
        <w:rPr>
          <w:rFonts w:ascii="Century Gothic" w:eastAsia="Verdana" w:hAnsi="Century Gothic" w:cs="Verdana"/>
          <w:color w:val="auto"/>
          <w:sz w:val="16"/>
          <w:szCs w:val="16"/>
          <w:lang w:val="en-US"/>
        </w:rPr>
      </w:pPr>
      <w:r>
        <w:rPr>
          <w:rFonts w:ascii="Century Gothic" w:eastAsia="Verdana" w:hAnsi="Century Gothic" w:cs="Verdana"/>
          <w:color w:val="auto"/>
          <w:sz w:val="16"/>
          <w:szCs w:val="16"/>
          <w:lang w:val="en-US"/>
        </w:rPr>
        <w:t>12.30</w:t>
      </w:r>
      <w:r>
        <w:rPr>
          <w:rFonts w:ascii="Century Gothic" w:eastAsia="Verdana" w:hAnsi="Century Gothic" w:cs="Verdana"/>
          <w:color w:val="auto"/>
          <w:sz w:val="16"/>
          <w:szCs w:val="16"/>
          <w:lang w:val="en-US"/>
        </w:rPr>
        <w:tab/>
      </w:r>
      <w:r>
        <w:rPr>
          <w:rFonts w:ascii="Century Gothic" w:eastAsia="Verdana" w:hAnsi="Century Gothic" w:cs="Verdana"/>
          <w:color w:val="auto"/>
          <w:sz w:val="16"/>
          <w:szCs w:val="16"/>
          <w:lang w:val="en-US"/>
        </w:rPr>
        <w:tab/>
      </w:r>
      <w:r>
        <w:rPr>
          <w:rFonts w:ascii="Century Gothic" w:eastAsia="Verdana" w:hAnsi="Century Gothic" w:cs="Verdana"/>
          <w:color w:val="auto"/>
          <w:sz w:val="16"/>
          <w:szCs w:val="16"/>
          <w:lang w:val="en-US"/>
        </w:rPr>
        <w:tab/>
      </w:r>
      <w:r>
        <w:rPr>
          <w:rFonts w:ascii="Century Gothic" w:eastAsia="Verdana" w:hAnsi="Century Gothic" w:cs="Verdana"/>
          <w:color w:val="auto"/>
          <w:sz w:val="16"/>
          <w:szCs w:val="16"/>
          <w:lang w:val="en-US"/>
        </w:rPr>
        <w:tab/>
        <w:t>LUNCHPAUZE</w:t>
      </w:r>
    </w:p>
    <w:p w14:paraId="7E7975B6" w14:textId="77777777" w:rsidR="00381C5C" w:rsidRDefault="00381C5C" w:rsidP="00381C5C">
      <w:pPr>
        <w:pStyle w:val="Plattetekst"/>
        <w:ind w:right="62"/>
        <w:rPr>
          <w:rFonts w:ascii="Century Gothic" w:eastAsia="Verdana" w:hAnsi="Century Gothic" w:cs="Verdana"/>
          <w:color w:val="auto"/>
          <w:sz w:val="16"/>
          <w:szCs w:val="16"/>
          <w:lang w:val="en-US"/>
        </w:rPr>
      </w:pPr>
    </w:p>
    <w:p w14:paraId="36720B66" w14:textId="77777777" w:rsidR="00381C5C" w:rsidRDefault="00381C5C" w:rsidP="00381C5C">
      <w:pPr>
        <w:pStyle w:val="Plattetekst"/>
        <w:ind w:right="62"/>
        <w:rPr>
          <w:rFonts w:ascii="Century Gothic" w:eastAsia="Verdana" w:hAnsi="Century Gothic" w:cs="Verdana"/>
          <w:color w:val="auto"/>
          <w:sz w:val="16"/>
          <w:szCs w:val="16"/>
          <w:lang w:val="en-US"/>
        </w:rPr>
      </w:pPr>
    </w:p>
    <w:p w14:paraId="502C080B" w14:textId="77777777" w:rsidR="00381C5C" w:rsidRDefault="00381C5C" w:rsidP="00381C5C">
      <w:pPr>
        <w:pStyle w:val="Plattetekst"/>
        <w:ind w:right="62"/>
        <w:rPr>
          <w:rFonts w:ascii="Century Gothic" w:eastAsia="Verdana" w:hAnsi="Century Gothic" w:cs="Verdana"/>
          <w:color w:val="auto"/>
          <w:sz w:val="16"/>
          <w:szCs w:val="16"/>
          <w:lang w:val="en-US"/>
        </w:rPr>
      </w:pPr>
    </w:p>
    <w:p w14:paraId="443D6C7B" w14:textId="29E9CCE3" w:rsidR="00381C5C" w:rsidRDefault="00381C5C" w:rsidP="00381C5C">
      <w:pPr>
        <w:pStyle w:val="Plattetekst"/>
        <w:ind w:right="62"/>
        <w:rPr>
          <w:rFonts w:ascii="Century Gothic" w:eastAsia="Verdana" w:hAnsi="Century Gothic" w:cs="Verdana"/>
          <w:color w:val="auto"/>
          <w:sz w:val="16"/>
          <w:szCs w:val="16"/>
          <w:lang w:val="en-US"/>
        </w:rPr>
      </w:pPr>
      <w:r>
        <w:rPr>
          <w:rFonts w:ascii="Century Gothic" w:eastAsia="Verdana" w:hAnsi="Century Gothic" w:cs="Verdana"/>
          <w:color w:val="auto"/>
          <w:sz w:val="16"/>
          <w:szCs w:val="16"/>
          <w:lang w:val="en-US"/>
        </w:rPr>
        <w:t>14.00</w:t>
      </w:r>
      <w:r>
        <w:rPr>
          <w:rFonts w:ascii="Century Gothic" w:eastAsia="Verdana" w:hAnsi="Century Gothic" w:cs="Verdana"/>
          <w:color w:val="auto"/>
          <w:sz w:val="16"/>
          <w:szCs w:val="16"/>
          <w:lang w:val="en-US"/>
        </w:rPr>
        <w:tab/>
      </w:r>
      <w:r>
        <w:rPr>
          <w:rFonts w:ascii="Century Gothic" w:eastAsia="Verdana" w:hAnsi="Century Gothic" w:cs="Verdana"/>
          <w:color w:val="auto"/>
          <w:sz w:val="16"/>
          <w:szCs w:val="16"/>
          <w:lang w:val="en-US"/>
        </w:rPr>
        <w:tab/>
      </w:r>
      <w:r w:rsidR="0007011D" w:rsidRPr="0007011D">
        <w:rPr>
          <w:rFonts w:ascii="Century Gothic" w:eastAsia="Verdana" w:hAnsi="Century Gothic" w:cs="Verdana"/>
          <w:b/>
          <w:color w:val="auto"/>
          <w:sz w:val="16"/>
          <w:szCs w:val="16"/>
          <w:lang w:val="en-US"/>
        </w:rPr>
        <w:t>Clinical Leadership</w:t>
      </w:r>
      <w:r w:rsidR="00B63D85">
        <w:rPr>
          <w:rFonts w:ascii="Century Gothic" w:eastAsia="Verdana" w:hAnsi="Century Gothic" w:cs="Verdana"/>
          <w:b/>
          <w:color w:val="auto"/>
          <w:sz w:val="16"/>
          <w:szCs w:val="16"/>
          <w:lang w:val="en-US"/>
        </w:rPr>
        <w:t>.</w:t>
      </w:r>
      <w:r w:rsidR="0007011D">
        <w:rPr>
          <w:rFonts w:ascii="Century Gothic" w:eastAsia="Verdana" w:hAnsi="Century Gothic" w:cs="Verdana"/>
          <w:b/>
          <w:color w:val="auto"/>
          <w:sz w:val="16"/>
          <w:szCs w:val="16"/>
          <w:lang w:val="en-US"/>
        </w:rPr>
        <w:t xml:space="preserve"> </w:t>
      </w:r>
      <w:r w:rsidR="0007011D">
        <w:rPr>
          <w:rFonts w:ascii="Century Gothic" w:eastAsia="Verdana" w:hAnsi="Century Gothic" w:cs="Verdana"/>
          <w:color w:val="auto"/>
          <w:sz w:val="16"/>
          <w:szCs w:val="16"/>
          <w:lang w:val="en-US"/>
        </w:rPr>
        <w:t>Frans Que</w:t>
      </w:r>
    </w:p>
    <w:p w14:paraId="67BB2BBB" w14:textId="680B7402" w:rsidR="0007011D" w:rsidRPr="00F3669B" w:rsidRDefault="005E2CEC" w:rsidP="00381C5C">
      <w:pPr>
        <w:pStyle w:val="Plattetekst"/>
        <w:ind w:right="62"/>
        <w:rPr>
          <w:rFonts w:ascii="Century Gothic" w:eastAsia="Verdana" w:hAnsi="Century Gothic" w:cs="Verdana"/>
          <w:color w:val="auto"/>
          <w:sz w:val="16"/>
          <w:szCs w:val="16"/>
        </w:rPr>
      </w:pPr>
      <w:r>
        <w:rPr>
          <w:rFonts w:ascii="Century Gothic" w:eastAsia="Verdana" w:hAnsi="Century Gothic" w:cs="Verdana"/>
          <w:color w:val="auto"/>
          <w:sz w:val="16"/>
          <w:szCs w:val="16"/>
          <w:lang w:val="en-US"/>
        </w:rPr>
        <w:tab/>
      </w:r>
      <w:r>
        <w:rPr>
          <w:rFonts w:ascii="Century Gothic" w:eastAsia="Verdana" w:hAnsi="Century Gothic" w:cs="Verdana"/>
          <w:color w:val="auto"/>
          <w:sz w:val="16"/>
          <w:szCs w:val="16"/>
          <w:lang w:val="en-US"/>
        </w:rPr>
        <w:tab/>
      </w:r>
      <w:r w:rsidRPr="00F3669B">
        <w:rPr>
          <w:rFonts w:ascii="Century Gothic" w:eastAsia="Verdana" w:hAnsi="Century Gothic" w:cs="Verdana"/>
          <w:color w:val="auto"/>
          <w:sz w:val="16"/>
          <w:szCs w:val="16"/>
        </w:rPr>
        <w:t>Leiden vanuit de B</w:t>
      </w:r>
      <w:r w:rsidR="0007011D" w:rsidRPr="00F3669B">
        <w:rPr>
          <w:rFonts w:ascii="Century Gothic" w:eastAsia="Verdana" w:hAnsi="Century Gothic" w:cs="Verdana"/>
          <w:color w:val="auto"/>
          <w:sz w:val="16"/>
          <w:szCs w:val="16"/>
        </w:rPr>
        <w:t>edoeling, je visie en de inhoud. De rol van de hoofdbehandelaar.</w:t>
      </w:r>
    </w:p>
    <w:p w14:paraId="6D016E4E" w14:textId="77777777" w:rsidR="0007011D" w:rsidRPr="00F3669B" w:rsidRDefault="0007011D" w:rsidP="00381C5C">
      <w:pPr>
        <w:pStyle w:val="Plattetekst"/>
        <w:ind w:right="62"/>
        <w:rPr>
          <w:rFonts w:ascii="Century Gothic" w:eastAsia="Verdana" w:hAnsi="Century Gothic" w:cs="Verdana"/>
          <w:color w:val="auto"/>
          <w:sz w:val="16"/>
          <w:szCs w:val="16"/>
        </w:rPr>
      </w:pPr>
    </w:p>
    <w:p w14:paraId="0ADA19D2" w14:textId="77777777" w:rsidR="00753955" w:rsidRPr="00F3669B" w:rsidRDefault="00753955" w:rsidP="00381C5C">
      <w:pPr>
        <w:pStyle w:val="Plattetekst"/>
        <w:ind w:right="62"/>
        <w:rPr>
          <w:rFonts w:ascii="Century Gothic" w:eastAsia="Verdana" w:hAnsi="Century Gothic" w:cs="Verdana"/>
          <w:color w:val="auto"/>
          <w:sz w:val="16"/>
          <w:szCs w:val="16"/>
        </w:rPr>
      </w:pPr>
    </w:p>
    <w:p w14:paraId="6AF1A0D8" w14:textId="1FBD55CC" w:rsidR="0007011D" w:rsidRPr="00606C90" w:rsidRDefault="00E85DA9" w:rsidP="00381C5C">
      <w:pPr>
        <w:pStyle w:val="Plattetekst"/>
        <w:ind w:right="62"/>
        <w:rPr>
          <w:rFonts w:ascii="Century Gothic" w:eastAsia="Verdana" w:hAnsi="Century Gothic" w:cs="Verdana"/>
          <w:color w:val="auto"/>
          <w:sz w:val="16"/>
          <w:szCs w:val="16"/>
        </w:rPr>
      </w:pPr>
      <w:r w:rsidRPr="00606C90">
        <w:rPr>
          <w:rFonts w:ascii="Century Gothic" w:eastAsia="Verdana" w:hAnsi="Century Gothic" w:cs="Verdana"/>
          <w:color w:val="auto"/>
          <w:sz w:val="16"/>
          <w:szCs w:val="16"/>
        </w:rPr>
        <w:t>14.45</w:t>
      </w:r>
      <w:r w:rsidR="0007011D" w:rsidRPr="00606C90">
        <w:rPr>
          <w:rFonts w:ascii="Century Gothic" w:eastAsia="Verdana" w:hAnsi="Century Gothic" w:cs="Verdana"/>
          <w:color w:val="auto"/>
          <w:sz w:val="16"/>
          <w:szCs w:val="16"/>
        </w:rPr>
        <w:tab/>
      </w:r>
      <w:r w:rsidR="0007011D" w:rsidRPr="00606C90">
        <w:rPr>
          <w:rFonts w:ascii="Century Gothic" w:eastAsia="Verdana" w:hAnsi="Century Gothic" w:cs="Verdana"/>
          <w:color w:val="auto"/>
          <w:sz w:val="16"/>
          <w:szCs w:val="16"/>
        </w:rPr>
        <w:tab/>
      </w:r>
      <w:r w:rsidR="001D3076" w:rsidRPr="00606C90">
        <w:rPr>
          <w:rFonts w:ascii="Century Gothic" w:eastAsia="Verdana" w:hAnsi="Century Gothic" w:cs="Verdana"/>
          <w:b/>
          <w:color w:val="auto"/>
          <w:sz w:val="16"/>
          <w:szCs w:val="16"/>
        </w:rPr>
        <w:t xml:space="preserve">In je element, </w:t>
      </w:r>
      <w:r w:rsidR="001D3076" w:rsidRPr="00606C90">
        <w:rPr>
          <w:rFonts w:ascii="Century Gothic" w:eastAsia="Verdana" w:hAnsi="Century Gothic" w:cs="Verdana"/>
          <w:color w:val="auto"/>
          <w:sz w:val="16"/>
          <w:szCs w:val="16"/>
        </w:rPr>
        <w:t>Frank Berends</w:t>
      </w:r>
      <w:r w:rsidR="000568F4">
        <w:rPr>
          <w:rFonts w:ascii="Century Gothic" w:eastAsia="Verdana" w:hAnsi="Century Gothic" w:cs="Verdana"/>
          <w:color w:val="auto"/>
          <w:sz w:val="16"/>
          <w:szCs w:val="16"/>
        </w:rPr>
        <w:t>, Frans Que.</w:t>
      </w:r>
    </w:p>
    <w:p w14:paraId="2301270A" w14:textId="77777777" w:rsidR="00E85DA9" w:rsidRDefault="001D3076" w:rsidP="001D3076">
      <w:pPr>
        <w:pStyle w:val="Plattetekst"/>
        <w:spacing w:before="2" w:line="242" w:lineRule="auto"/>
        <w:ind w:right="62"/>
        <w:rPr>
          <w:rFonts w:ascii="Century Gothic" w:hAnsi="Century Gothic"/>
          <w:color w:val="auto"/>
          <w:sz w:val="16"/>
          <w:szCs w:val="16"/>
        </w:rPr>
      </w:pPr>
      <w:r w:rsidRPr="00606C90">
        <w:rPr>
          <w:rFonts w:ascii="Century Gothic" w:eastAsia="Verdana" w:hAnsi="Century Gothic" w:cs="Verdana"/>
          <w:color w:val="auto"/>
          <w:sz w:val="16"/>
          <w:szCs w:val="16"/>
        </w:rPr>
        <w:tab/>
      </w:r>
      <w:r w:rsidRPr="00606C90">
        <w:rPr>
          <w:rFonts w:ascii="Century Gothic" w:eastAsia="Verdana" w:hAnsi="Century Gothic" w:cs="Verdana"/>
          <w:color w:val="auto"/>
          <w:sz w:val="16"/>
          <w:szCs w:val="16"/>
        </w:rPr>
        <w:tab/>
        <w:t xml:space="preserve">Waar ligt je kracht? </w:t>
      </w:r>
      <w:r w:rsidRPr="00AE7036">
        <w:rPr>
          <w:rFonts w:ascii="Century Gothic" w:hAnsi="Century Gothic"/>
          <w:color w:val="auto"/>
          <w:sz w:val="16"/>
          <w:szCs w:val="16"/>
        </w:rPr>
        <w:t>Hoe</w:t>
      </w:r>
      <w:r w:rsidRPr="00AE7036">
        <w:rPr>
          <w:rFonts w:ascii="Century Gothic" w:hAnsi="Century Gothic"/>
          <w:color w:val="auto"/>
          <w:spacing w:val="-23"/>
          <w:sz w:val="16"/>
          <w:szCs w:val="16"/>
        </w:rPr>
        <w:t xml:space="preserve"> </w:t>
      </w:r>
      <w:r w:rsidRPr="00AE7036">
        <w:rPr>
          <w:rFonts w:ascii="Century Gothic" w:hAnsi="Century Gothic"/>
          <w:color w:val="auto"/>
          <w:sz w:val="16"/>
          <w:szCs w:val="16"/>
        </w:rPr>
        <w:t>bereik</w:t>
      </w:r>
      <w:r w:rsidRPr="00AE7036">
        <w:rPr>
          <w:rFonts w:ascii="Century Gothic" w:hAnsi="Century Gothic"/>
          <w:color w:val="auto"/>
          <w:spacing w:val="-22"/>
          <w:sz w:val="16"/>
          <w:szCs w:val="16"/>
        </w:rPr>
        <w:t xml:space="preserve"> </w:t>
      </w:r>
      <w:r w:rsidRPr="00AE7036">
        <w:rPr>
          <w:rFonts w:ascii="Century Gothic" w:hAnsi="Century Gothic"/>
          <w:color w:val="auto"/>
          <w:sz w:val="16"/>
          <w:szCs w:val="16"/>
        </w:rPr>
        <w:t>je</w:t>
      </w:r>
      <w:r w:rsidRPr="00AE7036">
        <w:rPr>
          <w:rFonts w:ascii="Century Gothic" w:hAnsi="Century Gothic"/>
          <w:color w:val="auto"/>
          <w:spacing w:val="-19"/>
          <w:sz w:val="16"/>
          <w:szCs w:val="16"/>
        </w:rPr>
        <w:t xml:space="preserve"> </w:t>
      </w:r>
      <w:r w:rsidRPr="00AE7036">
        <w:rPr>
          <w:rFonts w:ascii="Century Gothic" w:hAnsi="Century Gothic"/>
          <w:color w:val="auto"/>
          <w:sz w:val="16"/>
          <w:szCs w:val="16"/>
        </w:rPr>
        <w:t>synergie,</w:t>
      </w:r>
      <w:r w:rsidRPr="00AE7036">
        <w:rPr>
          <w:rFonts w:ascii="Century Gothic" w:hAnsi="Century Gothic"/>
          <w:color w:val="auto"/>
          <w:spacing w:val="-26"/>
          <w:sz w:val="16"/>
          <w:szCs w:val="16"/>
        </w:rPr>
        <w:t xml:space="preserve"> </w:t>
      </w:r>
      <w:r w:rsidRPr="00AE7036">
        <w:rPr>
          <w:rFonts w:ascii="Century Gothic" w:hAnsi="Century Gothic"/>
          <w:color w:val="auto"/>
          <w:sz w:val="16"/>
          <w:szCs w:val="16"/>
        </w:rPr>
        <w:t>waarin</w:t>
      </w:r>
      <w:r w:rsidRPr="00AE7036">
        <w:rPr>
          <w:rFonts w:ascii="Century Gothic" w:hAnsi="Century Gothic"/>
          <w:color w:val="auto"/>
          <w:spacing w:val="-22"/>
          <w:sz w:val="16"/>
          <w:szCs w:val="16"/>
        </w:rPr>
        <w:t xml:space="preserve"> </w:t>
      </w:r>
      <w:r w:rsidRPr="00AE7036">
        <w:rPr>
          <w:rFonts w:ascii="Century Gothic" w:hAnsi="Century Gothic"/>
          <w:color w:val="auto"/>
          <w:sz w:val="16"/>
          <w:szCs w:val="16"/>
        </w:rPr>
        <w:t>je</w:t>
      </w:r>
      <w:r w:rsidRPr="00AE7036">
        <w:rPr>
          <w:rFonts w:ascii="Century Gothic" w:hAnsi="Century Gothic"/>
          <w:color w:val="auto"/>
          <w:spacing w:val="-20"/>
          <w:sz w:val="16"/>
          <w:szCs w:val="16"/>
        </w:rPr>
        <w:t xml:space="preserve"> </w:t>
      </w:r>
      <w:r w:rsidRPr="00AE7036">
        <w:rPr>
          <w:rFonts w:ascii="Century Gothic" w:hAnsi="Century Gothic"/>
          <w:color w:val="auto"/>
          <w:sz w:val="16"/>
          <w:szCs w:val="16"/>
        </w:rPr>
        <w:t>verschillen</w:t>
      </w:r>
      <w:r w:rsidRPr="00AE7036">
        <w:rPr>
          <w:rFonts w:ascii="Century Gothic" w:hAnsi="Century Gothic"/>
          <w:color w:val="auto"/>
          <w:spacing w:val="-22"/>
          <w:sz w:val="16"/>
          <w:szCs w:val="16"/>
        </w:rPr>
        <w:t xml:space="preserve"> </w:t>
      </w:r>
      <w:r w:rsidRPr="00AE7036">
        <w:rPr>
          <w:rFonts w:ascii="Century Gothic" w:hAnsi="Century Gothic"/>
          <w:color w:val="auto"/>
          <w:sz w:val="16"/>
          <w:szCs w:val="16"/>
        </w:rPr>
        <w:t>benut</w:t>
      </w:r>
      <w:r w:rsidRPr="00AE7036">
        <w:rPr>
          <w:rFonts w:ascii="Century Gothic" w:hAnsi="Century Gothic"/>
          <w:color w:val="auto"/>
          <w:spacing w:val="-22"/>
          <w:sz w:val="16"/>
          <w:szCs w:val="16"/>
        </w:rPr>
        <w:t xml:space="preserve"> </w:t>
      </w:r>
      <w:r w:rsidRPr="00AE7036">
        <w:rPr>
          <w:rFonts w:ascii="Century Gothic" w:hAnsi="Century Gothic"/>
          <w:color w:val="auto"/>
          <w:sz w:val="16"/>
          <w:szCs w:val="16"/>
        </w:rPr>
        <w:t>als</w:t>
      </w:r>
      <w:r w:rsidRPr="00AE7036">
        <w:rPr>
          <w:rFonts w:ascii="Century Gothic" w:hAnsi="Century Gothic"/>
          <w:color w:val="auto"/>
          <w:w w:val="74"/>
          <w:sz w:val="16"/>
          <w:szCs w:val="16"/>
        </w:rPr>
        <w:t xml:space="preserve"> </w:t>
      </w:r>
      <w:r w:rsidRPr="00AE7036">
        <w:rPr>
          <w:rFonts w:ascii="Century Gothic" w:hAnsi="Century Gothic"/>
          <w:color w:val="auto"/>
          <w:sz w:val="16"/>
          <w:szCs w:val="16"/>
        </w:rPr>
        <w:t>complementaire</w:t>
      </w:r>
      <w:r w:rsidRPr="00AE7036">
        <w:rPr>
          <w:rFonts w:ascii="Century Gothic" w:hAnsi="Century Gothic"/>
          <w:color w:val="auto"/>
          <w:spacing w:val="-30"/>
          <w:sz w:val="16"/>
          <w:szCs w:val="16"/>
        </w:rPr>
        <w:t xml:space="preserve"> </w:t>
      </w:r>
      <w:r>
        <w:rPr>
          <w:rFonts w:ascii="Century Gothic" w:hAnsi="Century Gothic"/>
          <w:color w:val="auto"/>
          <w:spacing w:val="-30"/>
          <w:sz w:val="16"/>
          <w:szCs w:val="16"/>
        </w:rPr>
        <w:tab/>
      </w:r>
      <w:r>
        <w:rPr>
          <w:rFonts w:ascii="Century Gothic" w:hAnsi="Century Gothic"/>
          <w:color w:val="auto"/>
          <w:spacing w:val="-30"/>
          <w:sz w:val="16"/>
          <w:szCs w:val="16"/>
        </w:rPr>
        <w:tab/>
      </w:r>
      <w:r w:rsidRPr="00AE7036">
        <w:rPr>
          <w:rFonts w:ascii="Century Gothic" w:hAnsi="Century Gothic"/>
          <w:color w:val="auto"/>
          <w:sz w:val="16"/>
          <w:szCs w:val="16"/>
        </w:rPr>
        <w:t>krachten?</w:t>
      </w:r>
      <w:r w:rsidRPr="00AE7036">
        <w:rPr>
          <w:rFonts w:ascii="Century Gothic" w:hAnsi="Century Gothic"/>
          <w:color w:val="auto"/>
          <w:spacing w:val="-30"/>
          <w:sz w:val="16"/>
          <w:szCs w:val="16"/>
        </w:rPr>
        <w:t xml:space="preserve"> </w:t>
      </w:r>
      <w:r w:rsidR="00370B51">
        <w:rPr>
          <w:rFonts w:ascii="Century Gothic" w:hAnsi="Century Gothic"/>
          <w:color w:val="auto"/>
          <w:spacing w:val="-30"/>
          <w:sz w:val="16"/>
          <w:szCs w:val="16"/>
        </w:rPr>
        <w:t xml:space="preserve"> </w:t>
      </w:r>
      <w:r w:rsidR="00370B51">
        <w:rPr>
          <w:rFonts w:ascii="Century Gothic" w:hAnsi="Century Gothic"/>
          <w:color w:val="auto"/>
          <w:sz w:val="16"/>
          <w:szCs w:val="16"/>
        </w:rPr>
        <w:t>L</w:t>
      </w:r>
      <w:r w:rsidR="00370B51" w:rsidRPr="00AE7036">
        <w:rPr>
          <w:rFonts w:ascii="Century Gothic" w:hAnsi="Century Gothic"/>
          <w:color w:val="auto"/>
          <w:sz w:val="16"/>
          <w:szCs w:val="16"/>
        </w:rPr>
        <w:t>eergroepen</w:t>
      </w:r>
      <w:r w:rsidR="00E85DA9">
        <w:rPr>
          <w:rFonts w:ascii="Century Gothic" w:hAnsi="Century Gothic"/>
          <w:color w:val="auto"/>
          <w:sz w:val="16"/>
          <w:szCs w:val="16"/>
        </w:rPr>
        <w:t xml:space="preserve"> vormen</w:t>
      </w:r>
      <w:r w:rsidR="00E85DA9">
        <w:rPr>
          <w:rFonts w:ascii="Century Gothic" w:hAnsi="Century Gothic"/>
          <w:color w:val="auto"/>
          <w:spacing w:val="-31"/>
          <w:sz w:val="16"/>
          <w:szCs w:val="16"/>
        </w:rPr>
        <w:t xml:space="preserve"> </w:t>
      </w:r>
      <w:r w:rsidR="00370B51">
        <w:rPr>
          <w:rFonts w:ascii="Century Gothic" w:hAnsi="Century Gothic"/>
          <w:color w:val="auto"/>
          <w:spacing w:val="-31"/>
          <w:sz w:val="16"/>
          <w:szCs w:val="16"/>
        </w:rPr>
        <w:t xml:space="preserve"> </w:t>
      </w:r>
      <w:r w:rsidR="00370B51" w:rsidRPr="00AE7036">
        <w:rPr>
          <w:rFonts w:ascii="Century Gothic" w:hAnsi="Century Gothic"/>
          <w:color w:val="auto"/>
          <w:sz w:val="16"/>
          <w:szCs w:val="16"/>
        </w:rPr>
        <w:t>op</w:t>
      </w:r>
      <w:r w:rsidR="00370B51" w:rsidRPr="00AE7036">
        <w:rPr>
          <w:rFonts w:ascii="Century Gothic" w:hAnsi="Century Gothic"/>
          <w:color w:val="auto"/>
          <w:spacing w:val="-31"/>
          <w:sz w:val="16"/>
          <w:szCs w:val="16"/>
        </w:rPr>
        <w:t xml:space="preserve"> </w:t>
      </w:r>
      <w:r w:rsidR="00370B51" w:rsidRPr="00AE7036">
        <w:rPr>
          <w:rFonts w:ascii="Century Gothic" w:hAnsi="Century Gothic"/>
          <w:color w:val="auto"/>
          <w:sz w:val="16"/>
          <w:szCs w:val="16"/>
        </w:rPr>
        <w:t>basis</w:t>
      </w:r>
      <w:r w:rsidR="00370B51" w:rsidRPr="00AE7036">
        <w:rPr>
          <w:rFonts w:ascii="Century Gothic" w:hAnsi="Century Gothic"/>
          <w:color w:val="auto"/>
          <w:spacing w:val="-31"/>
          <w:sz w:val="16"/>
          <w:szCs w:val="16"/>
        </w:rPr>
        <w:t xml:space="preserve"> </w:t>
      </w:r>
      <w:r w:rsidR="00370B51" w:rsidRPr="00AE7036">
        <w:rPr>
          <w:rFonts w:ascii="Century Gothic" w:hAnsi="Century Gothic"/>
          <w:color w:val="auto"/>
          <w:sz w:val="16"/>
          <w:szCs w:val="16"/>
        </w:rPr>
        <w:t>van</w:t>
      </w:r>
      <w:r w:rsidR="00370B51" w:rsidRPr="00AE7036">
        <w:rPr>
          <w:rFonts w:ascii="Century Gothic" w:hAnsi="Century Gothic"/>
          <w:color w:val="auto"/>
          <w:spacing w:val="-29"/>
          <w:sz w:val="16"/>
          <w:szCs w:val="16"/>
        </w:rPr>
        <w:t xml:space="preserve"> </w:t>
      </w:r>
      <w:r w:rsidR="00370B51" w:rsidRPr="00AE7036">
        <w:rPr>
          <w:rFonts w:ascii="Century Gothic" w:hAnsi="Century Gothic"/>
          <w:color w:val="auto"/>
          <w:sz w:val="16"/>
          <w:szCs w:val="16"/>
        </w:rPr>
        <w:t>complementaire</w:t>
      </w:r>
      <w:r w:rsidR="00370B51" w:rsidRPr="00AE7036">
        <w:rPr>
          <w:rFonts w:ascii="Century Gothic" w:hAnsi="Century Gothic"/>
          <w:color w:val="auto"/>
          <w:spacing w:val="-31"/>
          <w:sz w:val="16"/>
          <w:szCs w:val="16"/>
        </w:rPr>
        <w:t xml:space="preserve"> </w:t>
      </w:r>
      <w:r w:rsidR="00370B51" w:rsidRPr="00AE7036">
        <w:rPr>
          <w:rFonts w:ascii="Century Gothic" w:hAnsi="Century Gothic"/>
          <w:color w:val="auto"/>
          <w:sz w:val="16"/>
          <w:szCs w:val="16"/>
        </w:rPr>
        <w:t>kwaliteiten.</w:t>
      </w:r>
      <w:r w:rsidR="00E85DA9">
        <w:rPr>
          <w:rFonts w:ascii="Century Gothic" w:hAnsi="Century Gothic"/>
          <w:color w:val="auto"/>
          <w:sz w:val="16"/>
          <w:szCs w:val="16"/>
        </w:rPr>
        <w:t xml:space="preserve"> </w:t>
      </w:r>
    </w:p>
    <w:p w14:paraId="388EF758" w14:textId="25D98159" w:rsidR="00D83872" w:rsidRDefault="00D83872" w:rsidP="001D3076">
      <w:pPr>
        <w:pStyle w:val="Plattetekst"/>
        <w:spacing w:before="2" w:line="242" w:lineRule="auto"/>
        <w:ind w:right="62"/>
        <w:rPr>
          <w:rFonts w:ascii="Century Gothic" w:hAnsi="Century Gothic"/>
          <w:color w:val="auto"/>
          <w:sz w:val="16"/>
          <w:szCs w:val="16"/>
        </w:rPr>
      </w:pPr>
      <w:r>
        <w:rPr>
          <w:rFonts w:ascii="Century Gothic" w:hAnsi="Century Gothic"/>
          <w:color w:val="auto"/>
          <w:sz w:val="16"/>
          <w:szCs w:val="16"/>
        </w:rPr>
        <w:tab/>
      </w:r>
      <w:r>
        <w:rPr>
          <w:rFonts w:ascii="Century Gothic" w:hAnsi="Century Gothic"/>
          <w:color w:val="auto"/>
          <w:sz w:val="16"/>
          <w:szCs w:val="16"/>
        </w:rPr>
        <w:tab/>
        <w:t>Aansluitend oefening “geen speelbal maar leider”</w:t>
      </w:r>
    </w:p>
    <w:p w14:paraId="371ABEC7" w14:textId="4AA8F8F0" w:rsidR="00370B51" w:rsidRPr="00E85DA9" w:rsidRDefault="00E85DA9" w:rsidP="00E85DA9">
      <w:pPr>
        <w:pStyle w:val="Plattetekst"/>
        <w:spacing w:before="2" w:line="242" w:lineRule="auto"/>
        <w:ind w:right="62"/>
        <w:rPr>
          <w:rFonts w:ascii="Century Gothic" w:hAnsi="Century Gothic"/>
          <w:color w:val="auto"/>
          <w:spacing w:val="-30"/>
          <w:sz w:val="16"/>
          <w:szCs w:val="16"/>
        </w:rPr>
      </w:pPr>
      <w:r>
        <w:rPr>
          <w:rFonts w:ascii="Century Gothic" w:hAnsi="Century Gothic"/>
          <w:color w:val="auto"/>
          <w:sz w:val="16"/>
          <w:szCs w:val="16"/>
        </w:rPr>
        <w:tab/>
      </w:r>
      <w:r>
        <w:rPr>
          <w:rFonts w:ascii="Century Gothic" w:hAnsi="Century Gothic"/>
          <w:color w:val="auto"/>
          <w:sz w:val="16"/>
          <w:szCs w:val="16"/>
        </w:rPr>
        <w:tab/>
      </w:r>
    </w:p>
    <w:p w14:paraId="11A08480" w14:textId="77777777" w:rsidR="00370B51" w:rsidRDefault="00370B51" w:rsidP="001D3076">
      <w:pPr>
        <w:pStyle w:val="Plattetekst"/>
        <w:ind w:right="62"/>
        <w:rPr>
          <w:rFonts w:ascii="Century Gothic" w:hAnsi="Century Gothic"/>
          <w:color w:val="auto"/>
          <w:sz w:val="16"/>
          <w:szCs w:val="16"/>
        </w:rPr>
      </w:pPr>
      <w:r>
        <w:rPr>
          <w:rFonts w:ascii="Century Gothic" w:hAnsi="Century Gothic"/>
          <w:color w:val="auto"/>
          <w:sz w:val="16"/>
          <w:szCs w:val="16"/>
        </w:rPr>
        <w:tab/>
      </w:r>
      <w:r>
        <w:rPr>
          <w:rFonts w:ascii="Century Gothic" w:hAnsi="Century Gothic"/>
          <w:color w:val="auto"/>
          <w:sz w:val="16"/>
          <w:szCs w:val="16"/>
        </w:rPr>
        <w:tab/>
      </w:r>
    </w:p>
    <w:p w14:paraId="023651C8" w14:textId="3EA2E49F" w:rsidR="00E85DA9" w:rsidRDefault="00E85DA9" w:rsidP="001D3076">
      <w:pPr>
        <w:pStyle w:val="Plattetekst"/>
        <w:ind w:right="62"/>
        <w:rPr>
          <w:rFonts w:ascii="Century Gothic" w:hAnsi="Century Gothic"/>
          <w:color w:val="auto"/>
          <w:sz w:val="16"/>
          <w:szCs w:val="16"/>
        </w:rPr>
      </w:pPr>
      <w:r w:rsidRPr="00606C90">
        <w:rPr>
          <w:rFonts w:ascii="Century Gothic" w:eastAsia="Verdana" w:hAnsi="Century Gothic" w:cs="Verdana"/>
          <w:color w:val="auto"/>
          <w:sz w:val="16"/>
          <w:szCs w:val="16"/>
        </w:rPr>
        <w:t>15.3</w:t>
      </w:r>
      <w:r w:rsidR="00370B51" w:rsidRPr="00606C90">
        <w:rPr>
          <w:rFonts w:ascii="Century Gothic" w:eastAsia="Verdana" w:hAnsi="Century Gothic" w:cs="Verdana"/>
          <w:color w:val="auto"/>
          <w:sz w:val="16"/>
          <w:szCs w:val="16"/>
        </w:rPr>
        <w:t>0</w:t>
      </w:r>
      <w:r w:rsidR="00370B51">
        <w:rPr>
          <w:rFonts w:ascii="Century Gothic" w:hAnsi="Century Gothic"/>
          <w:color w:val="auto"/>
          <w:sz w:val="16"/>
          <w:szCs w:val="16"/>
        </w:rPr>
        <w:tab/>
      </w:r>
      <w:r w:rsidR="00370B51">
        <w:rPr>
          <w:rFonts w:ascii="Century Gothic" w:hAnsi="Century Gothic"/>
          <w:color w:val="auto"/>
          <w:sz w:val="16"/>
          <w:szCs w:val="16"/>
        </w:rPr>
        <w:tab/>
      </w:r>
      <w:r w:rsidRPr="00E85DA9">
        <w:rPr>
          <w:rFonts w:ascii="Century Gothic" w:hAnsi="Century Gothic"/>
          <w:b/>
          <w:color w:val="auto"/>
          <w:sz w:val="16"/>
          <w:szCs w:val="16"/>
        </w:rPr>
        <w:t>Persoonlijk Ontwikkel Plan</w:t>
      </w:r>
      <w:r>
        <w:rPr>
          <w:rFonts w:ascii="Century Gothic" w:hAnsi="Century Gothic"/>
          <w:b/>
          <w:color w:val="auto"/>
          <w:sz w:val="16"/>
          <w:szCs w:val="16"/>
        </w:rPr>
        <w:t>.</w:t>
      </w:r>
      <w:r>
        <w:rPr>
          <w:rFonts w:ascii="Century Gothic" w:hAnsi="Century Gothic"/>
          <w:color w:val="auto"/>
          <w:sz w:val="16"/>
          <w:szCs w:val="16"/>
        </w:rPr>
        <w:t xml:space="preserve"> </w:t>
      </w:r>
      <w:r w:rsidR="00D83872">
        <w:rPr>
          <w:rFonts w:ascii="Century Gothic" w:hAnsi="Century Gothic"/>
          <w:color w:val="auto"/>
          <w:sz w:val="16"/>
          <w:szCs w:val="16"/>
        </w:rPr>
        <w:t>Ingen</w:t>
      </w:r>
      <w:r w:rsidR="00B63D85" w:rsidRPr="000568F4">
        <w:rPr>
          <w:rFonts w:ascii="Century Gothic" w:hAnsi="Century Gothic"/>
          <w:color w:val="auto"/>
          <w:sz w:val="16"/>
          <w:szCs w:val="16"/>
        </w:rPr>
        <w:t>et Anoff Kwafo en Martijn Wouters.</w:t>
      </w:r>
    </w:p>
    <w:p w14:paraId="710E9135" w14:textId="05C8F2D6" w:rsidR="00E85DA9" w:rsidRPr="00E85DA9" w:rsidRDefault="00E85DA9" w:rsidP="00E85DA9">
      <w:pPr>
        <w:pStyle w:val="Plattetekst"/>
        <w:spacing w:before="2" w:line="242" w:lineRule="auto"/>
        <w:ind w:right="62"/>
        <w:rPr>
          <w:rFonts w:ascii="Century Gothic" w:hAnsi="Century Gothic"/>
          <w:color w:val="auto"/>
          <w:spacing w:val="-30"/>
          <w:sz w:val="16"/>
          <w:szCs w:val="16"/>
        </w:rPr>
      </w:pPr>
      <w:r>
        <w:rPr>
          <w:rFonts w:ascii="Century Gothic" w:hAnsi="Century Gothic"/>
          <w:color w:val="auto"/>
          <w:sz w:val="16"/>
          <w:szCs w:val="16"/>
        </w:rPr>
        <w:tab/>
      </w:r>
      <w:r>
        <w:rPr>
          <w:rFonts w:ascii="Century Gothic" w:hAnsi="Century Gothic"/>
          <w:color w:val="auto"/>
          <w:sz w:val="16"/>
          <w:szCs w:val="16"/>
        </w:rPr>
        <w:tab/>
      </w:r>
      <w:r w:rsidR="00370B51">
        <w:rPr>
          <w:rFonts w:ascii="Century Gothic" w:hAnsi="Century Gothic"/>
          <w:color w:val="auto"/>
          <w:sz w:val="16"/>
          <w:szCs w:val="16"/>
        </w:rPr>
        <w:t xml:space="preserve">Wat </w:t>
      </w:r>
      <w:r>
        <w:rPr>
          <w:rFonts w:ascii="Century Gothic" w:hAnsi="Century Gothic"/>
          <w:color w:val="auto"/>
          <w:sz w:val="16"/>
          <w:szCs w:val="16"/>
        </w:rPr>
        <w:t xml:space="preserve">heb je als hoofdbehandelaar te ontwikkelen en te doen om je bedoeling waar te </w:t>
      </w:r>
      <w:r>
        <w:rPr>
          <w:rFonts w:ascii="Century Gothic" w:hAnsi="Century Gothic"/>
          <w:color w:val="auto"/>
          <w:sz w:val="16"/>
          <w:szCs w:val="16"/>
        </w:rPr>
        <w:tab/>
      </w:r>
      <w:r>
        <w:rPr>
          <w:rFonts w:ascii="Century Gothic" w:hAnsi="Century Gothic"/>
          <w:color w:val="auto"/>
          <w:sz w:val="16"/>
          <w:szCs w:val="16"/>
        </w:rPr>
        <w:tab/>
        <w:t>maken? In de leergroepen o</w:t>
      </w:r>
      <w:r w:rsidRPr="00AE7036">
        <w:rPr>
          <w:rFonts w:ascii="Century Gothic" w:hAnsi="Century Gothic"/>
          <w:color w:val="auto"/>
          <w:sz w:val="16"/>
          <w:szCs w:val="16"/>
        </w:rPr>
        <w:t>nderzoeken</w:t>
      </w:r>
      <w:r w:rsidRPr="00AE7036">
        <w:rPr>
          <w:rFonts w:ascii="Century Gothic" w:hAnsi="Century Gothic"/>
          <w:color w:val="auto"/>
          <w:spacing w:val="-30"/>
          <w:sz w:val="16"/>
          <w:szCs w:val="16"/>
        </w:rPr>
        <w:t xml:space="preserve"> </w:t>
      </w:r>
      <w:r w:rsidRPr="00AE7036">
        <w:rPr>
          <w:rFonts w:ascii="Century Gothic" w:hAnsi="Century Gothic"/>
          <w:color w:val="auto"/>
          <w:sz w:val="16"/>
          <w:szCs w:val="16"/>
        </w:rPr>
        <w:t>van</w:t>
      </w:r>
      <w:r w:rsidRPr="00AE7036">
        <w:rPr>
          <w:rFonts w:ascii="Century Gothic" w:hAnsi="Century Gothic"/>
          <w:color w:val="auto"/>
          <w:spacing w:val="-30"/>
          <w:sz w:val="16"/>
          <w:szCs w:val="16"/>
        </w:rPr>
        <w:t xml:space="preserve"> </w:t>
      </w:r>
      <w:r>
        <w:rPr>
          <w:rFonts w:ascii="Century Gothic" w:hAnsi="Century Gothic"/>
          <w:color w:val="auto"/>
          <w:sz w:val="16"/>
          <w:szCs w:val="16"/>
        </w:rPr>
        <w:t xml:space="preserve"> sterktes en zwaktes in relatie tot je bedoeling </w:t>
      </w:r>
      <w:r>
        <w:rPr>
          <w:rFonts w:ascii="Century Gothic" w:hAnsi="Century Gothic"/>
          <w:color w:val="auto"/>
          <w:sz w:val="16"/>
          <w:szCs w:val="16"/>
        </w:rPr>
        <w:tab/>
      </w:r>
      <w:r>
        <w:rPr>
          <w:rFonts w:ascii="Century Gothic" w:hAnsi="Century Gothic"/>
          <w:color w:val="auto"/>
          <w:sz w:val="16"/>
          <w:szCs w:val="16"/>
        </w:rPr>
        <w:tab/>
        <w:t>en doelen en elkaar coachen naar een Persoonlijk Ontwikkel Plan.</w:t>
      </w:r>
    </w:p>
    <w:p w14:paraId="718D2F6F" w14:textId="0A1F6266" w:rsidR="001D3076" w:rsidRPr="00AE7036" w:rsidRDefault="001D3076" w:rsidP="001D3076">
      <w:pPr>
        <w:pStyle w:val="Plattetekst"/>
        <w:ind w:right="62"/>
        <w:rPr>
          <w:rFonts w:ascii="Century Gothic" w:hAnsi="Century Gothic"/>
          <w:color w:val="auto"/>
          <w:sz w:val="16"/>
          <w:szCs w:val="16"/>
        </w:rPr>
      </w:pPr>
    </w:p>
    <w:p w14:paraId="6196DE58" w14:textId="75096197" w:rsidR="001D3076" w:rsidRPr="00606C90" w:rsidRDefault="001D3076" w:rsidP="00381C5C">
      <w:pPr>
        <w:pStyle w:val="Plattetekst"/>
        <w:ind w:right="62"/>
        <w:rPr>
          <w:rFonts w:ascii="Century Gothic" w:eastAsia="Verdana" w:hAnsi="Century Gothic" w:cs="Verdana"/>
          <w:color w:val="auto"/>
          <w:sz w:val="16"/>
          <w:szCs w:val="16"/>
        </w:rPr>
      </w:pPr>
    </w:p>
    <w:p w14:paraId="7B91E275" w14:textId="77777777" w:rsidR="00E85DA9" w:rsidRPr="00606C90" w:rsidRDefault="00E85DA9" w:rsidP="00E85DA9">
      <w:pPr>
        <w:pStyle w:val="Plattetekst"/>
        <w:ind w:right="62"/>
        <w:rPr>
          <w:rFonts w:ascii="Century Gothic" w:eastAsia="Verdana" w:hAnsi="Century Gothic" w:cs="Verdana"/>
          <w:color w:val="auto"/>
          <w:sz w:val="16"/>
          <w:szCs w:val="16"/>
        </w:rPr>
      </w:pPr>
      <w:r w:rsidRPr="00606C90">
        <w:rPr>
          <w:rFonts w:ascii="Century Gothic" w:eastAsia="Verdana" w:hAnsi="Century Gothic" w:cs="Verdana"/>
          <w:color w:val="auto"/>
          <w:sz w:val="16"/>
          <w:szCs w:val="16"/>
        </w:rPr>
        <w:t>17.30</w:t>
      </w:r>
      <w:r w:rsidRPr="00606C90">
        <w:rPr>
          <w:rFonts w:ascii="Century Gothic" w:eastAsia="Verdana" w:hAnsi="Century Gothic" w:cs="Verdana"/>
          <w:color w:val="auto"/>
          <w:sz w:val="16"/>
          <w:szCs w:val="16"/>
        </w:rPr>
        <w:tab/>
      </w:r>
      <w:r w:rsidRPr="00606C90">
        <w:rPr>
          <w:rFonts w:ascii="Century Gothic" w:eastAsia="Verdana" w:hAnsi="Century Gothic" w:cs="Verdana"/>
          <w:color w:val="auto"/>
          <w:sz w:val="16"/>
          <w:szCs w:val="16"/>
        </w:rPr>
        <w:tab/>
      </w:r>
      <w:r w:rsidRPr="00606C90">
        <w:rPr>
          <w:rFonts w:ascii="Century Gothic" w:eastAsia="Verdana" w:hAnsi="Century Gothic" w:cs="Verdana"/>
          <w:color w:val="auto"/>
          <w:sz w:val="16"/>
          <w:szCs w:val="16"/>
        </w:rPr>
        <w:tab/>
      </w:r>
      <w:r w:rsidRPr="00606C90">
        <w:rPr>
          <w:rFonts w:ascii="Century Gothic" w:eastAsia="Verdana" w:hAnsi="Century Gothic" w:cs="Verdana"/>
          <w:color w:val="auto"/>
          <w:sz w:val="16"/>
          <w:szCs w:val="16"/>
        </w:rPr>
        <w:tab/>
        <w:t>PAUZE met snack</w:t>
      </w:r>
    </w:p>
    <w:p w14:paraId="52D9E243" w14:textId="77777777" w:rsidR="00E85DA9" w:rsidRPr="00606C90" w:rsidRDefault="00E85DA9" w:rsidP="00E85DA9">
      <w:pPr>
        <w:pStyle w:val="Plattetekst"/>
        <w:ind w:right="62"/>
        <w:rPr>
          <w:rFonts w:ascii="Century Gothic" w:eastAsia="Verdana" w:hAnsi="Century Gothic" w:cs="Verdana"/>
          <w:color w:val="auto"/>
          <w:sz w:val="16"/>
          <w:szCs w:val="16"/>
        </w:rPr>
      </w:pPr>
    </w:p>
    <w:p w14:paraId="0BCA011B" w14:textId="77777777" w:rsidR="00E85DA9" w:rsidRPr="00606C90" w:rsidRDefault="00E85DA9" w:rsidP="00E85DA9">
      <w:pPr>
        <w:pStyle w:val="Plattetekst"/>
        <w:ind w:right="62"/>
        <w:rPr>
          <w:rFonts w:ascii="Century Gothic" w:eastAsia="Verdana" w:hAnsi="Century Gothic" w:cs="Verdana"/>
          <w:color w:val="auto"/>
          <w:sz w:val="16"/>
          <w:szCs w:val="16"/>
        </w:rPr>
      </w:pPr>
    </w:p>
    <w:p w14:paraId="2D813930" w14:textId="5FFF7692" w:rsidR="00E85DA9" w:rsidRPr="00606C90" w:rsidRDefault="00E85DA9" w:rsidP="00E85DA9">
      <w:pPr>
        <w:pStyle w:val="Plattetekst"/>
        <w:ind w:right="62"/>
        <w:rPr>
          <w:rFonts w:ascii="Century Gothic" w:eastAsia="Verdana" w:hAnsi="Century Gothic" w:cs="Verdana"/>
          <w:color w:val="auto"/>
          <w:sz w:val="16"/>
          <w:szCs w:val="16"/>
        </w:rPr>
      </w:pPr>
      <w:r w:rsidRPr="00606C90">
        <w:rPr>
          <w:rFonts w:ascii="Century Gothic" w:eastAsia="Verdana" w:hAnsi="Century Gothic" w:cs="Verdana"/>
          <w:color w:val="auto"/>
          <w:sz w:val="16"/>
          <w:szCs w:val="16"/>
        </w:rPr>
        <w:t>1</w:t>
      </w:r>
      <w:r w:rsidRPr="00E85DA9">
        <w:rPr>
          <w:rFonts w:ascii="Century Gothic" w:eastAsia="Verdana" w:hAnsi="Century Gothic" w:cs="Verdana"/>
          <w:color w:val="auto"/>
          <w:sz w:val="16"/>
          <w:szCs w:val="16"/>
        </w:rPr>
        <w:t xml:space="preserve">8.00                   </w:t>
      </w:r>
      <w:r>
        <w:rPr>
          <w:rFonts w:ascii="Century Gothic" w:eastAsia="Verdana" w:hAnsi="Century Gothic" w:cs="Verdana"/>
          <w:color w:val="auto"/>
          <w:sz w:val="16"/>
          <w:szCs w:val="16"/>
        </w:rPr>
        <w:t xml:space="preserve">   </w:t>
      </w:r>
      <w:r w:rsidR="009F1F51">
        <w:rPr>
          <w:rFonts w:ascii="Century Gothic" w:eastAsia="Verdana" w:hAnsi="Century Gothic" w:cs="Verdana"/>
          <w:b/>
          <w:color w:val="auto"/>
          <w:sz w:val="16"/>
          <w:szCs w:val="16"/>
        </w:rPr>
        <w:t>Intervisie</w:t>
      </w:r>
      <w:r w:rsidRPr="00E85DA9">
        <w:rPr>
          <w:rFonts w:ascii="Century Gothic" w:eastAsia="Verdana" w:hAnsi="Century Gothic" w:cs="Verdana"/>
          <w:b/>
          <w:color w:val="auto"/>
          <w:sz w:val="16"/>
          <w:szCs w:val="16"/>
        </w:rPr>
        <w:t xml:space="preserve"> </w:t>
      </w:r>
      <w:r w:rsidRPr="00E85DA9">
        <w:rPr>
          <w:rFonts w:ascii="Century Gothic" w:eastAsia="Verdana" w:hAnsi="Century Gothic" w:cs="Verdana"/>
          <w:color w:val="auto"/>
          <w:sz w:val="16"/>
          <w:szCs w:val="16"/>
        </w:rPr>
        <w:t>in twee groepen</w:t>
      </w:r>
      <w:r w:rsidR="00B63D85">
        <w:rPr>
          <w:rFonts w:ascii="Century Gothic" w:eastAsia="Verdana" w:hAnsi="Century Gothic" w:cs="Verdana"/>
          <w:color w:val="auto"/>
          <w:sz w:val="16"/>
          <w:szCs w:val="16"/>
        </w:rPr>
        <w:t xml:space="preserve">. </w:t>
      </w:r>
      <w:r w:rsidR="00B63D85" w:rsidRPr="000568F4">
        <w:rPr>
          <w:rFonts w:ascii="Century Gothic" w:hAnsi="Century Gothic"/>
          <w:color w:val="auto"/>
          <w:sz w:val="16"/>
          <w:szCs w:val="16"/>
        </w:rPr>
        <w:t>Martijn Wouters</w:t>
      </w:r>
      <w:r w:rsidR="00D83872">
        <w:rPr>
          <w:rFonts w:ascii="Century Gothic" w:hAnsi="Century Gothic"/>
          <w:color w:val="auto"/>
          <w:sz w:val="16"/>
          <w:szCs w:val="16"/>
        </w:rPr>
        <w:t>, Ingen</w:t>
      </w:r>
      <w:r w:rsidR="009B76C9">
        <w:rPr>
          <w:rFonts w:ascii="Century Gothic" w:hAnsi="Century Gothic"/>
          <w:color w:val="auto"/>
          <w:sz w:val="16"/>
          <w:szCs w:val="16"/>
        </w:rPr>
        <w:t>et Anoff Kwafo</w:t>
      </w:r>
      <w:r w:rsidR="00B63D85">
        <w:rPr>
          <w:rFonts w:ascii="Century Gothic" w:hAnsi="Century Gothic"/>
          <w:color w:val="auto"/>
          <w:sz w:val="16"/>
          <w:szCs w:val="16"/>
        </w:rPr>
        <w:t xml:space="preserve"> en Frank Berends.</w:t>
      </w:r>
    </w:p>
    <w:p w14:paraId="1A8EC08A" w14:textId="0965F703" w:rsidR="00E85DA9" w:rsidRPr="00F3669B" w:rsidRDefault="00E85DA9" w:rsidP="00E85DA9">
      <w:pPr>
        <w:tabs>
          <w:tab w:val="left" w:pos="1821"/>
        </w:tabs>
        <w:ind w:left="120" w:right="62"/>
        <w:rPr>
          <w:rFonts w:ascii="Century Gothic" w:hAnsi="Century Gothic"/>
          <w:sz w:val="16"/>
          <w:szCs w:val="16"/>
          <w:lang w:val="nl-NL"/>
        </w:rPr>
      </w:pPr>
      <w:r w:rsidRPr="00606C90">
        <w:rPr>
          <w:rFonts w:ascii="Century Gothic" w:hAnsi="Century Gothic"/>
          <w:sz w:val="16"/>
          <w:szCs w:val="16"/>
          <w:lang w:val="nl-NL"/>
        </w:rPr>
        <w:t xml:space="preserve"> </w:t>
      </w:r>
      <w:r w:rsidR="009F1F51" w:rsidRPr="00606C90">
        <w:rPr>
          <w:rFonts w:ascii="Century Gothic" w:hAnsi="Century Gothic"/>
          <w:sz w:val="16"/>
          <w:szCs w:val="16"/>
          <w:lang w:val="nl-NL"/>
        </w:rPr>
        <w:t xml:space="preserve">                           </w:t>
      </w:r>
      <w:r w:rsidR="009F1F51" w:rsidRPr="00F3669B">
        <w:rPr>
          <w:rFonts w:ascii="Century Gothic" w:hAnsi="Century Gothic"/>
          <w:sz w:val="16"/>
          <w:szCs w:val="16"/>
          <w:lang w:val="nl-NL"/>
        </w:rPr>
        <w:t xml:space="preserve">Met </w:t>
      </w:r>
      <w:r w:rsidRPr="00F3669B">
        <w:rPr>
          <w:rFonts w:ascii="Century Gothic" w:hAnsi="Century Gothic"/>
          <w:sz w:val="16"/>
          <w:szCs w:val="16"/>
          <w:lang w:val="nl-NL"/>
        </w:rPr>
        <w:t>eigen</w:t>
      </w:r>
      <w:r w:rsidRPr="00F3669B">
        <w:rPr>
          <w:rFonts w:ascii="Century Gothic" w:hAnsi="Century Gothic"/>
          <w:spacing w:val="-34"/>
          <w:sz w:val="16"/>
          <w:szCs w:val="16"/>
          <w:lang w:val="nl-NL"/>
        </w:rPr>
        <w:t xml:space="preserve">  </w:t>
      </w:r>
      <w:r w:rsidR="00B63D85">
        <w:rPr>
          <w:rFonts w:ascii="Century Gothic" w:hAnsi="Century Gothic"/>
          <w:spacing w:val="-34"/>
          <w:sz w:val="16"/>
          <w:szCs w:val="16"/>
          <w:lang w:val="nl-NL"/>
        </w:rPr>
        <w:t xml:space="preserve"> </w:t>
      </w:r>
      <w:r w:rsidRPr="00F3669B">
        <w:rPr>
          <w:rFonts w:ascii="Century Gothic" w:hAnsi="Century Gothic"/>
          <w:sz w:val="16"/>
          <w:szCs w:val="16"/>
          <w:lang w:val="nl-NL"/>
        </w:rPr>
        <w:t>cases rond je rol als hoofdbehandelaar,</w:t>
      </w:r>
      <w:r w:rsidR="009F1F51" w:rsidRPr="00F3669B">
        <w:rPr>
          <w:rFonts w:ascii="Century Gothic" w:hAnsi="Century Gothic"/>
          <w:sz w:val="16"/>
          <w:szCs w:val="16"/>
          <w:lang w:val="nl-NL"/>
        </w:rPr>
        <w:t xml:space="preserve"> oefenen met de intervisiemethode.</w:t>
      </w:r>
    </w:p>
    <w:p w14:paraId="0F2136BB" w14:textId="77777777" w:rsidR="00E85DA9" w:rsidRPr="00F3669B" w:rsidRDefault="00E85DA9" w:rsidP="00E85DA9">
      <w:pPr>
        <w:tabs>
          <w:tab w:val="left" w:pos="1821"/>
        </w:tabs>
        <w:ind w:left="120" w:right="62"/>
        <w:rPr>
          <w:rFonts w:ascii="Century Gothic" w:hAnsi="Century Gothic"/>
          <w:sz w:val="16"/>
          <w:szCs w:val="16"/>
          <w:lang w:val="nl-NL"/>
        </w:rPr>
      </w:pPr>
    </w:p>
    <w:p w14:paraId="34C223A5" w14:textId="77777777" w:rsidR="00E85DA9" w:rsidRPr="00F3669B" w:rsidRDefault="00E85DA9" w:rsidP="00E85DA9">
      <w:pPr>
        <w:tabs>
          <w:tab w:val="left" w:pos="1821"/>
        </w:tabs>
        <w:ind w:left="120" w:right="62"/>
        <w:rPr>
          <w:rFonts w:ascii="Century Gothic" w:hAnsi="Century Gothic"/>
          <w:sz w:val="16"/>
          <w:szCs w:val="16"/>
          <w:lang w:val="nl-NL"/>
        </w:rPr>
      </w:pPr>
    </w:p>
    <w:p w14:paraId="16DE3EF2" w14:textId="672180C2" w:rsidR="00E85DA9" w:rsidRPr="00606C90" w:rsidRDefault="00E85DA9" w:rsidP="00E85DA9">
      <w:pPr>
        <w:tabs>
          <w:tab w:val="left" w:pos="1821"/>
        </w:tabs>
        <w:ind w:right="62"/>
        <w:rPr>
          <w:rFonts w:ascii="Century Gothic" w:hAnsi="Century Gothic"/>
          <w:sz w:val="16"/>
          <w:szCs w:val="16"/>
          <w:lang w:val="nl-NL"/>
        </w:rPr>
      </w:pPr>
      <w:r w:rsidRPr="00606C90">
        <w:rPr>
          <w:rFonts w:ascii="Century Gothic" w:hAnsi="Century Gothic"/>
          <w:sz w:val="16"/>
          <w:szCs w:val="16"/>
          <w:lang w:val="nl-NL"/>
        </w:rPr>
        <w:t xml:space="preserve">20.00 </w:t>
      </w:r>
      <w:r w:rsidRPr="00606C90">
        <w:rPr>
          <w:rFonts w:ascii="Century Gothic" w:hAnsi="Century Gothic"/>
          <w:sz w:val="16"/>
          <w:szCs w:val="16"/>
          <w:lang w:val="nl-NL"/>
        </w:rPr>
        <w:tab/>
      </w:r>
      <w:r w:rsidRPr="00606C90">
        <w:rPr>
          <w:rFonts w:ascii="Century Gothic" w:hAnsi="Century Gothic"/>
          <w:sz w:val="16"/>
          <w:szCs w:val="16"/>
          <w:lang w:val="nl-NL"/>
        </w:rPr>
        <w:tab/>
      </w:r>
      <w:r w:rsidRPr="00606C90">
        <w:rPr>
          <w:rFonts w:ascii="Century Gothic" w:hAnsi="Century Gothic"/>
          <w:sz w:val="16"/>
          <w:szCs w:val="16"/>
          <w:lang w:val="nl-NL"/>
        </w:rPr>
        <w:tab/>
        <w:t>DINER</w:t>
      </w:r>
    </w:p>
    <w:p w14:paraId="71F5DFA7" w14:textId="77777777" w:rsidR="00E85DA9" w:rsidRPr="00606C90" w:rsidRDefault="00E85DA9" w:rsidP="00E85DA9">
      <w:pPr>
        <w:tabs>
          <w:tab w:val="left" w:pos="1821"/>
        </w:tabs>
        <w:ind w:left="120" w:right="62"/>
        <w:rPr>
          <w:rFonts w:ascii="Century Gothic" w:hAnsi="Century Gothic"/>
          <w:sz w:val="16"/>
          <w:szCs w:val="16"/>
          <w:lang w:val="nl-NL"/>
        </w:rPr>
      </w:pPr>
    </w:p>
    <w:p w14:paraId="00920814" w14:textId="77777777" w:rsidR="00E85DA9" w:rsidRPr="00606C90" w:rsidRDefault="00E85DA9" w:rsidP="00E85DA9">
      <w:pPr>
        <w:tabs>
          <w:tab w:val="left" w:pos="1821"/>
        </w:tabs>
        <w:ind w:left="120" w:right="62"/>
        <w:rPr>
          <w:rFonts w:ascii="Century Gothic" w:eastAsia="Verdana" w:hAnsi="Century Gothic" w:cs="Verdana"/>
          <w:sz w:val="16"/>
          <w:szCs w:val="16"/>
          <w:lang w:val="nl-NL"/>
        </w:rPr>
      </w:pPr>
    </w:p>
    <w:p w14:paraId="555A9C09" w14:textId="1020DC44" w:rsidR="00E85DA9" w:rsidRPr="00606C90" w:rsidRDefault="00E85DA9" w:rsidP="00381C5C">
      <w:pPr>
        <w:pStyle w:val="Plattetekst"/>
        <w:ind w:right="62"/>
        <w:rPr>
          <w:rFonts w:ascii="Century Gothic" w:eastAsia="Verdana" w:hAnsi="Century Gothic" w:cs="Verdana"/>
          <w:b/>
          <w:color w:val="auto"/>
          <w:sz w:val="16"/>
          <w:szCs w:val="16"/>
        </w:rPr>
      </w:pPr>
    </w:p>
    <w:p w14:paraId="7E4789D2" w14:textId="21A0E7AE" w:rsidR="00381C5C" w:rsidRPr="00606C90" w:rsidRDefault="00370B51" w:rsidP="00381C5C">
      <w:pPr>
        <w:pStyle w:val="Plattetekst"/>
        <w:ind w:right="62"/>
        <w:rPr>
          <w:rFonts w:ascii="Century Gothic" w:eastAsia="Verdana" w:hAnsi="Century Gothic" w:cs="Verdana"/>
          <w:color w:val="auto"/>
          <w:sz w:val="16"/>
          <w:szCs w:val="16"/>
        </w:rPr>
        <w:sectPr w:rsidR="00381C5C" w:rsidRPr="00606C90" w:rsidSect="00381C5C">
          <w:pgSz w:w="11900" w:h="16850"/>
          <w:pgMar w:top="1600" w:right="1680" w:bottom="280" w:left="1680" w:header="708" w:footer="708" w:gutter="0"/>
          <w:cols w:space="708"/>
        </w:sectPr>
      </w:pPr>
      <w:r w:rsidRPr="00606C90">
        <w:rPr>
          <w:rFonts w:ascii="Century Gothic" w:eastAsia="Verdana" w:hAnsi="Century Gothic" w:cs="Verdana"/>
          <w:color w:val="auto"/>
          <w:sz w:val="16"/>
          <w:szCs w:val="16"/>
        </w:rPr>
        <w:tab/>
      </w:r>
      <w:r w:rsidRPr="00606C90">
        <w:rPr>
          <w:rFonts w:ascii="Century Gothic" w:eastAsia="Verdana" w:hAnsi="Century Gothic" w:cs="Verdana"/>
          <w:color w:val="auto"/>
          <w:sz w:val="16"/>
          <w:szCs w:val="16"/>
        </w:rPr>
        <w:tab/>
      </w:r>
    </w:p>
    <w:p w14:paraId="09CAD69B" w14:textId="77777777" w:rsidR="00404E5D" w:rsidRPr="00606C90" w:rsidRDefault="00404E5D" w:rsidP="00404E5D">
      <w:pPr>
        <w:rPr>
          <w:rFonts w:ascii="Century Gothic" w:eastAsia="Verdana" w:hAnsi="Century Gothic" w:cs="Verdana"/>
          <w:sz w:val="16"/>
          <w:szCs w:val="16"/>
          <w:lang w:val="nl-NL"/>
        </w:rPr>
      </w:pPr>
    </w:p>
    <w:p w14:paraId="4597BE84" w14:textId="77777777" w:rsidR="00404E5D" w:rsidRPr="00606C90" w:rsidRDefault="00404E5D" w:rsidP="00404E5D">
      <w:pPr>
        <w:rPr>
          <w:rFonts w:ascii="Century Gothic" w:eastAsia="Verdana" w:hAnsi="Century Gothic" w:cs="Verdana"/>
          <w:sz w:val="16"/>
          <w:szCs w:val="16"/>
          <w:lang w:val="nl-NL"/>
        </w:rPr>
      </w:pPr>
    </w:p>
    <w:p w14:paraId="6974AF5C" w14:textId="0F76FEB3" w:rsidR="00404E5D" w:rsidRPr="00606C90" w:rsidRDefault="00404E5D" w:rsidP="00404E5D">
      <w:pPr>
        <w:pStyle w:val="Kop11"/>
        <w:ind w:right="2121"/>
        <w:jc w:val="center"/>
        <w:rPr>
          <w:rFonts w:ascii="Century Gothic" w:hAnsi="Century Gothic"/>
          <w:sz w:val="16"/>
          <w:szCs w:val="16"/>
          <w:lang w:val="nl-NL"/>
        </w:rPr>
      </w:pPr>
      <w:r w:rsidRPr="00606C90">
        <w:rPr>
          <w:rFonts w:ascii="Century Gothic" w:hAnsi="Century Gothic"/>
          <w:sz w:val="16"/>
          <w:szCs w:val="16"/>
          <w:lang w:val="nl-NL"/>
        </w:rPr>
        <w:t>Dag</w:t>
      </w:r>
      <w:r w:rsidRPr="00606C90">
        <w:rPr>
          <w:rFonts w:ascii="Century Gothic" w:hAnsi="Century Gothic"/>
          <w:spacing w:val="-14"/>
          <w:sz w:val="16"/>
          <w:szCs w:val="16"/>
          <w:lang w:val="nl-NL"/>
        </w:rPr>
        <w:t xml:space="preserve"> </w:t>
      </w:r>
      <w:r w:rsidRPr="00606C90">
        <w:rPr>
          <w:rFonts w:ascii="Century Gothic" w:hAnsi="Century Gothic"/>
          <w:sz w:val="16"/>
          <w:szCs w:val="16"/>
          <w:lang w:val="nl-NL"/>
        </w:rPr>
        <w:t>2</w:t>
      </w:r>
      <w:r w:rsidR="00EA54D1" w:rsidRPr="00606C90">
        <w:rPr>
          <w:rFonts w:ascii="Century Gothic" w:hAnsi="Century Gothic"/>
          <w:sz w:val="16"/>
          <w:szCs w:val="16"/>
          <w:lang w:val="nl-NL"/>
        </w:rPr>
        <w:t xml:space="preserve">, </w:t>
      </w:r>
      <w:r w:rsidR="00D83872">
        <w:rPr>
          <w:rFonts w:ascii="Century Gothic" w:hAnsi="Century Gothic"/>
          <w:sz w:val="16"/>
          <w:szCs w:val="16"/>
          <w:lang w:val="nl-NL"/>
        </w:rPr>
        <w:t>24 november</w:t>
      </w:r>
      <w:r w:rsidR="00E22C2A" w:rsidRPr="00606C90">
        <w:rPr>
          <w:rFonts w:ascii="Century Gothic" w:hAnsi="Century Gothic"/>
          <w:sz w:val="16"/>
          <w:szCs w:val="16"/>
          <w:lang w:val="nl-NL"/>
        </w:rPr>
        <w:t xml:space="preserve"> 2017</w:t>
      </w:r>
    </w:p>
    <w:p w14:paraId="260936A5" w14:textId="77777777" w:rsidR="00753955" w:rsidRPr="00606C90" w:rsidRDefault="00753955" w:rsidP="00404E5D">
      <w:pPr>
        <w:pStyle w:val="Kop11"/>
        <w:ind w:right="2121"/>
        <w:jc w:val="center"/>
        <w:rPr>
          <w:rFonts w:ascii="Century Gothic" w:hAnsi="Century Gothic"/>
          <w:sz w:val="16"/>
          <w:szCs w:val="16"/>
          <w:lang w:val="nl-NL"/>
        </w:rPr>
      </w:pPr>
    </w:p>
    <w:p w14:paraId="4A8225CB" w14:textId="77777777" w:rsidR="00753955" w:rsidRPr="00606C90" w:rsidRDefault="00753955" w:rsidP="00404E5D">
      <w:pPr>
        <w:pStyle w:val="Kop11"/>
        <w:ind w:right="2121"/>
        <w:jc w:val="center"/>
        <w:rPr>
          <w:rFonts w:ascii="Century Gothic" w:hAnsi="Century Gothic"/>
          <w:sz w:val="16"/>
          <w:szCs w:val="16"/>
          <w:lang w:val="nl-NL"/>
        </w:rPr>
      </w:pPr>
    </w:p>
    <w:p w14:paraId="7DF0AC04" w14:textId="77777777" w:rsidR="00753955" w:rsidRPr="00606C90" w:rsidRDefault="00753955" w:rsidP="00404E5D">
      <w:pPr>
        <w:pStyle w:val="Kop11"/>
        <w:ind w:right="2121"/>
        <w:jc w:val="center"/>
        <w:rPr>
          <w:rFonts w:ascii="Century Gothic" w:hAnsi="Century Gothic"/>
          <w:sz w:val="16"/>
          <w:szCs w:val="16"/>
          <w:lang w:val="nl-NL"/>
        </w:rPr>
      </w:pPr>
    </w:p>
    <w:p w14:paraId="3C783B5B" w14:textId="77777777" w:rsidR="00404E5D" w:rsidRPr="00606C90" w:rsidRDefault="00404E5D" w:rsidP="00404E5D">
      <w:pPr>
        <w:rPr>
          <w:rFonts w:ascii="Century Gothic" w:eastAsia="Verdana" w:hAnsi="Century Gothic" w:cs="Verdana"/>
          <w:sz w:val="16"/>
          <w:szCs w:val="16"/>
          <w:lang w:val="nl-NL"/>
        </w:rPr>
      </w:pPr>
    </w:p>
    <w:p w14:paraId="347CF7EA" w14:textId="77777777" w:rsidR="00753955" w:rsidRPr="00606C90" w:rsidRDefault="00753955" w:rsidP="00404E5D">
      <w:pPr>
        <w:rPr>
          <w:rFonts w:ascii="Century Gothic" w:eastAsia="Verdana" w:hAnsi="Century Gothic" w:cs="Verdana"/>
          <w:sz w:val="16"/>
          <w:szCs w:val="16"/>
          <w:lang w:val="nl-NL"/>
        </w:rPr>
      </w:pPr>
    </w:p>
    <w:p w14:paraId="1A6E6791" w14:textId="77777777" w:rsidR="005E2CEC" w:rsidRPr="00606C90" w:rsidRDefault="005E2CEC" w:rsidP="00404E5D">
      <w:pPr>
        <w:rPr>
          <w:rFonts w:ascii="Century Gothic" w:eastAsia="Verdana" w:hAnsi="Century Gothic" w:cs="Verdana"/>
          <w:sz w:val="16"/>
          <w:szCs w:val="16"/>
          <w:lang w:val="nl-NL"/>
        </w:rPr>
      </w:pPr>
    </w:p>
    <w:p w14:paraId="0EA03C97" w14:textId="013BA0C0" w:rsidR="00556CAE" w:rsidRDefault="00556CAE" w:rsidP="00556CAE">
      <w:pPr>
        <w:pStyle w:val="Plattetekst"/>
        <w:spacing w:before="2" w:line="242" w:lineRule="auto"/>
        <w:ind w:right="1691"/>
        <w:rPr>
          <w:rFonts w:ascii="Century Gothic" w:hAnsi="Century Gothic"/>
          <w:color w:val="auto"/>
          <w:w w:val="95"/>
          <w:sz w:val="16"/>
          <w:szCs w:val="16"/>
        </w:rPr>
      </w:pPr>
      <w:r>
        <w:rPr>
          <w:rFonts w:ascii="Century Gothic" w:hAnsi="Century Gothic"/>
          <w:color w:val="auto"/>
          <w:sz w:val="16"/>
          <w:szCs w:val="16"/>
        </w:rPr>
        <w:t>09.00 uur</w:t>
      </w:r>
      <w:r>
        <w:rPr>
          <w:rFonts w:ascii="Century Gothic" w:hAnsi="Century Gothic"/>
          <w:color w:val="auto"/>
          <w:sz w:val="16"/>
          <w:szCs w:val="16"/>
        </w:rPr>
        <w:tab/>
      </w:r>
      <w:r>
        <w:rPr>
          <w:rFonts w:ascii="Century Gothic" w:hAnsi="Century Gothic"/>
          <w:color w:val="auto"/>
          <w:sz w:val="16"/>
          <w:szCs w:val="16"/>
        </w:rPr>
        <w:tab/>
      </w:r>
      <w:r>
        <w:rPr>
          <w:rFonts w:ascii="Century Gothic" w:hAnsi="Century Gothic"/>
          <w:b/>
          <w:color w:val="auto"/>
          <w:sz w:val="16"/>
          <w:szCs w:val="16"/>
        </w:rPr>
        <w:t xml:space="preserve">Check in, focus </w:t>
      </w:r>
      <w:r w:rsidRPr="00AE7036">
        <w:rPr>
          <w:rFonts w:ascii="Century Gothic" w:hAnsi="Century Gothic"/>
          <w:color w:val="auto"/>
          <w:w w:val="95"/>
          <w:sz w:val="16"/>
          <w:szCs w:val="16"/>
        </w:rPr>
        <w:t>He</w:t>
      </w:r>
      <w:r>
        <w:rPr>
          <w:rFonts w:ascii="Century Gothic" w:hAnsi="Century Gothic"/>
          <w:color w:val="auto"/>
          <w:w w:val="95"/>
          <w:sz w:val="16"/>
          <w:szCs w:val="16"/>
        </w:rPr>
        <w:t>t</w:t>
      </w:r>
      <w:r w:rsidRPr="00AE7036">
        <w:rPr>
          <w:rFonts w:ascii="Century Gothic" w:hAnsi="Century Gothic"/>
          <w:color w:val="auto"/>
          <w:spacing w:val="-21"/>
          <w:w w:val="95"/>
          <w:sz w:val="16"/>
          <w:szCs w:val="16"/>
        </w:rPr>
        <w:t xml:space="preserve"> </w:t>
      </w:r>
      <w:r w:rsidRPr="00AE7036">
        <w:rPr>
          <w:rFonts w:ascii="Century Gothic" w:hAnsi="Century Gothic"/>
          <w:color w:val="auto"/>
          <w:w w:val="95"/>
          <w:sz w:val="16"/>
          <w:szCs w:val="16"/>
        </w:rPr>
        <w:t>programma</w:t>
      </w:r>
      <w:r>
        <w:rPr>
          <w:rFonts w:ascii="Century Gothic" w:hAnsi="Century Gothic"/>
          <w:color w:val="auto"/>
          <w:w w:val="95"/>
          <w:sz w:val="16"/>
          <w:szCs w:val="16"/>
        </w:rPr>
        <w:t xml:space="preserve"> vandaag. </w:t>
      </w:r>
      <w:r w:rsidRPr="00AE7036">
        <w:rPr>
          <w:rFonts w:ascii="Century Gothic" w:hAnsi="Century Gothic"/>
          <w:color w:val="auto"/>
          <w:w w:val="95"/>
          <w:sz w:val="16"/>
          <w:szCs w:val="16"/>
        </w:rPr>
        <w:t>Frank</w:t>
      </w:r>
      <w:r w:rsidRPr="00AE7036">
        <w:rPr>
          <w:rFonts w:ascii="Century Gothic" w:hAnsi="Century Gothic"/>
          <w:color w:val="auto"/>
          <w:spacing w:val="-20"/>
          <w:w w:val="95"/>
          <w:sz w:val="16"/>
          <w:szCs w:val="16"/>
        </w:rPr>
        <w:t xml:space="preserve"> </w:t>
      </w:r>
      <w:r w:rsidRPr="00AE7036">
        <w:rPr>
          <w:rFonts w:ascii="Century Gothic" w:hAnsi="Century Gothic"/>
          <w:color w:val="auto"/>
          <w:w w:val="95"/>
          <w:sz w:val="16"/>
          <w:szCs w:val="16"/>
        </w:rPr>
        <w:t>Berends</w:t>
      </w:r>
    </w:p>
    <w:p w14:paraId="67929D45" w14:textId="77777777" w:rsidR="00556CAE" w:rsidRDefault="00556CAE" w:rsidP="00556CAE">
      <w:pPr>
        <w:pStyle w:val="Plattetekst"/>
        <w:spacing w:before="2" w:line="242" w:lineRule="auto"/>
        <w:ind w:right="1691"/>
        <w:rPr>
          <w:rFonts w:ascii="Century Gothic" w:hAnsi="Century Gothic"/>
          <w:color w:val="auto"/>
          <w:w w:val="95"/>
          <w:sz w:val="16"/>
          <w:szCs w:val="16"/>
        </w:rPr>
      </w:pPr>
    </w:p>
    <w:p w14:paraId="1FEE287F" w14:textId="77777777" w:rsidR="00753955" w:rsidRDefault="00753955" w:rsidP="00556CAE">
      <w:pPr>
        <w:pStyle w:val="Plattetekst"/>
        <w:spacing w:before="2" w:line="242" w:lineRule="auto"/>
        <w:ind w:right="1691"/>
        <w:rPr>
          <w:rFonts w:ascii="Century Gothic" w:hAnsi="Century Gothic"/>
          <w:color w:val="auto"/>
          <w:w w:val="95"/>
          <w:sz w:val="16"/>
          <w:szCs w:val="16"/>
        </w:rPr>
      </w:pPr>
    </w:p>
    <w:p w14:paraId="7EA850C2" w14:textId="767CA202" w:rsidR="00556CAE" w:rsidRDefault="00556CAE" w:rsidP="00556CAE">
      <w:pPr>
        <w:pStyle w:val="Plattetekst"/>
        <w:spacing w:before="2" w:line="242" w:lineRule="auto"/>
        <w:ind w:right="1691"/>
        <w:rPr>
          <w:rFonts w:ascii="Century Gothic" w:hAnsi="Century Gothic"/>
          <w:color w:val="auto"/>
          <w:w w:val="95"/>
          <w:sz w:val="16"/>
          <w:szCs w:val="16"/>
        </w:rPr>
      </w:pPr>
      <w:r>
        <w:rPr>
          <w:rFonts w:ascii="Century Gothic" w:hAnsi="Century Gothic"/>
          <w:color w:val="auto"/>
          <w:w w:val="95"/>
          <w:sz w:val="16"/>
          <w:szCs w:val="16"/>
        </w:rPr>
        <w:t>09.15</w:t>
      </w:r>
      <w:r>
        <w:rPr>
          <w:rFonts w:ascii="Century Gothic" w:hAnsi="Century Gothic"/>
          <w:color w:val="auto"/>
          <w:w w:val="95"/>
          <w:sz w:val="16"/>
          <w:szCs w:val="16"/>
        </w:rPr>
        <w:tab/>
      </w:r>
      <w:r>
        <w:rPr>
          <w:rFonts w:ascii="Century Gothic" w:hAnsi="Century Gothic"/>
          <w:color w:val="auto"/>
          <w:w w:val="95"/>
          <w:sz w:val="16"/>
          <w:szCs w:val="16"/>
        </w:rPr>
        <w:tab/>
      </w:r>
      <w:r w:rsidR="005E2CEC">
        <w:rPr>
          <w:rFonts w:ascii="Century Gothic" w:hAnsi="Century Gothic"/>
          <w:b/>
          <w:color w:val="auto"/>
          <w:w w:val="95"/>
          <w:sz w:val="16"/>
          <w:szCs w:val="16"/>
        </w:rPr>
        <w:t xml:space="preserve">Het krachtenveld van de GGZ </w:t>
      </w:r>
      <w:r w:rsidR="005E2CEC">
        <w:rPr>
          <w:rFonts w:ascii="Century Gothic" w:hAnsi="Century Gothic"/>
          <w:color w:val="auto"/>
          <w:w w:val="95"/>
          <w:sz w:val="16"/>
          <w:szCs w:val="16"/>
        </w:rPr>
        <w:t>Martin de Heer, bestuursvoorzitter NL</w:t>
      </w:r>
      <w:r w:rsidR="00B63D85">
        <w:rPr>
          <w:rFonts w:ascii="Century Gothic" w:hAnsi="Century Gothic"/>
          <w:color w:val="auto"/>
          <w:w w:val="95"/>
          <w:sz w:val="16"/>
          <w:szCs w:val="16"/>
        </w:rPr>
        <w:t xml:space="preserve"> Healthcare </w:t>
      </w:r>
      <w:r w:rsidR="00B63D85">
        <w:rPr>
          <w:rFonts w:ascii="Century Gothic" w:hAnsi="Century Gothic"/>
          <w:color w:val="auto"/>
          <w:w w:val="95"/>
          <w:sz w:val="16"/>
          <w:szCs w:val="16"/>
        </w:rPr>
        <w:tab/>
      </w:r>
      <w:r w:rsidR="00B63D85">
        <w:rPr>
          <w:rFonts w:ascii="Century Gothic" w:hAnsi="Century Gothic"/>
          <w:color w:val="auto"/>
          <w:w w:val="95"/>
          <w:sz w:val="16"/>
          <w:szCs w:val="16"/>
        </w:rPr>
        <w:tab/>
        <w:t>en Mentaal Beter</w:t>
      </w:r>
      <w:r w:rsidR="005E2CEC">
        <w:rPr>
          <w:rFonts w:ascii="Century Gothic" w:hAnsi="Century Gothic"/>
          <w:color w:val="auto"/>
          <w:w w:val="95"/>
          <w:sz w:val="16"/>
          <w:szCs w:val="16"/>
        </w:rPr>
        <w:t>.</w:t>
      </w:r>
    </w:p>
    <w:p w14:paraId="5AE4829A" w14:textId="59C25423" w:rsidR="005E2CEC" w:rsidRDefault="005E2CEC" w:rsidP="00556CAE">
      <w:pPr>
        <w:pStyle w:val="Plattetekst"/>
        <w:spacing w:before="2" w:line="242" w:lineRule="auto"/>
        <w:ind w:right="1691"/>
        <w:rPr>
          <w:rFonts w:ascii="Century Gothic" w:hAnsi="Century Gothic"/>
          <w:color w:val="auto"/>
          <w:w w:val="95"/>
          <w:sz w:val="16"/>
          <w:szCs w:val="16"/>
        </w:rPr>
      </w:pPr>
      <w:r>
        <w:rPr>
          <w:rFonts w:ascii="Century Gothic" w:hAnsi="Century Gothic"/>
          <w:color w:val="auto"/>
          <w:w w:val="95"/>
          <w:sz w:val="16"/>
          <w:szCs w:val="16"/>
        </w:rPr>
        <w:tab/>
      </w:r>
      <w:r>
        <w:rPr>
          <w:rFonts w:ascii="Century Gothic" w:hAnsi="Century Gothic"/>
          <w:color w:val="auto"/>
          <w:w w:val="95"/>
          <w:sz w:val="16"/>
          <w:szCs w:val="16"/>
        </w:rPr>
        <w:tab/>
        <w:t xml:space="preserve">In gesprek over het Systeem, de stakeholders, de financiering, de </w:t>
      </w:r>
      <w:r>
        <w:rPr>
          <w:rFonts w:ascii="Century Gothic" w:hAnsi="Century Gothic"/>
          <w:color w:val="auto"/>
          <w:w w:val="95"/>
          <w:sz w:val="16"/>
          <w:szCs w:val="16"/>
        </w:rPr>
        <w:tab/>
      </w:r>
      <w:r>
        <w:rPr>
          <w:rFonts w:ascii="Century Gothic" w:hAnsi="Century Gothic"/>
          <w:color w:val="auto"/>
          <w:w w:val="95"/>
          <w:sz w:val="16"/>
          <w:szCs w:val="16"/>
        </w:rPr>
        <w:tab/>
      </w:r>
      <w:r>
        <w:rPr>
          <w:rFonts w:ascii="Century Gothic" w:hAnsi="Century Gothic"/>
          <w:color w:val="auto"/>
          <w:w w:val="95"/>
          <w:sz w:val="16"/>
          <w:szCs w:val="16"/>
        </w:rPr>
        <w:tab/>
      </w:r>
      <w:r>
        <w:rPr>
          <w:rFonts w:ascii="Century Gothic" w:hAnsi="Century Gothic"/>
          <w:color w:val="auto"/>
          <w:w w:val="95"/>
          <w:sz w:val="16"/>
          <w:szCs w:val="16"/>
        </w:rPr>
        <w:tab/>
        <w:t xml:space="preserve">ontwikkelingen en de toekomst. Over de kansen en bedreigingen voor </w:t>
      </w:r>
      <w:r>
        <w:rPr>
          <w:rFonts w:ascii="Century Gothic" w:hAnsi="Century Gothic"/>
          <w:color w:val="auto"/>
          <w:w w:val="95"/>
          <w:sz w:val="16"/>
          <w:szCs w:val="16"/>
        </w:rPr>
        <w:tab/>
      </w:r>
      <w:r>
        <w:rPr>
          <w:rFonts w:ascii="Century Gothic" w:hAnsi="Century Gothic"/>
          <w:color w:val="auto"/>
          <w:w w:val="95"/>
          <w:sz w:val="16"/>
          <w:szCs w:val="16"/>
        </w:rPr>
        <w:tab/>
      </w:r>
      <w:r>
        <w:rPr>
          <w:rFonts w:ascii="Century Gothic" w:hAnsi="Century Gothic"/>
          <w:color w:val="auto"/>
          <w:w w:val="95"/>
          <w:sz w:val="16"/>
          <w:szCs w:val="16"/>
        </w:rPr>
        <w:tab/>
        <w:t>ond</w:t>
      </w:r>
      <w:r w:rsidR="00753955">
        <w:rPr>
          <w:rFonts w:ascii="Century Gothic" w:hAnsi="Century Gothic"/>
          <w:color w:val="auto"/>
          <w:w w:val="95"/>
          <w:sz w:val="16"/>
          <w:szCs w:val="16"/>
        </w:rPr>
        <w:t xml:space="preserve">ernemerschap </w:t>
      </w:r>
      <w:r>
        <w:rPr>
          <w:rFonts w:ascii="Century Gothic" w:hAnsi="Century Gothic"/>
          <w:color w:val="auto"/>
          <w:w w:val="95"/>
          <w:sz w:val="16"/>
          <w:szCs w:val="16"/>
        </w:rPr>
        <w:t>en het waarmaken van de bedoeling.</w:t>
      </w:r>
    </w:p>
    <w:p w14:paraId="326EACBA" w14:textId="5A221404" w:rsidR="005E2CEC" w:rsidRDefault="005E2CEC" w:rsidP="00556CAE">
      <w:pPr>
        <w:pStyle w:val="Plattetekst"/>
        <w:spacing w:before="2" w:line="242" w:lineRule="auto"/>
        <w:ind w:right="1691"/>
        <w:rPr>
          <w:rFonts w:ascii="Century Gothic" w:hAnsi="Century Gothic"/>
          <w:color w:val="auto"/>
          <w:w w:val="95"/>
          <w:sz w:val="16"/>
          <w:szCs w:val="16"/>
        </w:rPr>
      </w:pPr>
      <w:r>
        <w:rPr>
          <w:rFonts w:ascii="Century Gothic" w:hAnsi="Century Gothic"/>
          <w:color w:val="auto"/>
          <w:w w:val="95"/>
          <w:sz w:val="16"/>
          <w:szCs w:val="16"/>
        </w:rPr>
        <w:tab/>
      </w:r>
      <w:r>
        <w:rPr>
          <w:rFonts w:ascii="Century Gothic" w:hAnsi="Century Gothic"/>
          <w:color w:val="auto"/>
          <w:w w:val="95"/>
          <w:sz w:val="16"/>
          <w:szCs w:val="16"/>
        </w:rPr>
        <w:tab/>
      </w:r>
    </w:p>
    <w:p w14:paraId="0B8062C2" w14:textId="77777777" w:rsidR="005E2CEC" w:rsidRDefault="005E2CEC" w:rsidP="00556CAE">
      <w:pPr>
        <w:pStyle w:val="Plattetekst"/>
        <w:spacing w:before="2" w:line="242" w:lineRule="auto"/>
        <w:ind w:right="1691"/>
        <w:rPr>
          <w:rFonts w:ascii="Century Gothic" w:hAnsi="Century Gothic"/>
          <w:color w:val="auto"/>
          <w:w w:val="95"/>
          <w:sz w:val="16"/>
          <w:szCs w:val="16"/>
        </w:rPr>
      </w:pPr>
    </w:p>
    <w:p w14:paraId="57395EFE" w14:textId="77777777" w:rsidR="005E2CEC" w:rsidRDefault="005E2CEC" w:rsidP="00556CAE">
      <w:pPr>
        <w:pStyle w:val="Plattetekst"/>
        <w:spacing w:before="2" w:line="242" w:lineRule="auto"/>
        <w:ind w:right="1691"/>
        <w:rPr>
          <w:rFonts w:ascii="Century Gothic" w:hAnsi="Century Gothic"/>
          <w:color w:val="auto"/>
          <w:w w:val="95"/>
          <w:sz w:val="16"/>
          <w:szCs w:val="16"/>
        </w:rPr>
      </w:pPr>
      <w:r>
        <w:rPr>
          <w:rFonts w:ascii="Century Gothic" w:hAnsi="Century Gothic"/>
          <w:color w:val="auto"/>
          <w:w w:val="95"/>
          <w:sz w:val="16"/>
          <w:szCs w:val="16"/>
        </w:rPr>
        <w:t>11.30</w:t>
      </w:r>
      <w:r>
        <w:rPr>
          <w:rFonts w:ascii="Century Gothic" w:hAnsi="Century Gothic"/>
          <w:color w:val="auto"/>
          <w:w w:val="95"/>
          <w:sz w:val="16"/>
          <w:szCs w:val="16"/>
        </w:rPr>
        <w:tab/>
      </w:r>
      <w:r>
        <w:rPr>
          <w:rFonts w:ascii="Century Gothic" w:hAnsi="Century Gothic"/>
          <w:color w:val="auto"/>
          <w:w w:val="95"/>
          <w:sz w:val="16"/>
          <w:szCs w:val="16"/>
        </w:rPr>
        <w:tab/>
      </w:r>
      <w:r>
        <w:rPr>
          <w:rFonts w:ascii="Century Gothic" w:hAnsi="Century Gothic"/>
          <w:color w:val="auto"/>
          <w:w w:val="95"/>
          <w:sz w:val="16"/>
          <w:szCs w:val="16"/>
        </w:rPr>
        <w:tab/>
      </w:r>
      <w:r>
        <w:rPr>
          <w:rFonts w:ascii="Century Gothic" w:hAnsi="Century Gothic"/>
          <w:color w:val="auto"/>
          <w:w w:val="95"/>
          <w:sz w:val="16"/>
          <w:szCs w:val="16"/>
        </w:rPr>
        <w:tab/>
        <w:t xml:space="preserve">Pauze </w:t>
      </w:r>
    </w:p>
    <w:p w14:paraId="029AA746" w14:textId="77777777" w:rsidR="005E2CEC" w:rsidRDefault="005E2CEC" w:rsidP="00556CAE">
      <w:pPr>
        <w:pStyle w:val="Plattetekst"/>
        <w:spacing w:before="2" w:line="242" w:lineRule="auto"/>
        <w:ind w:right="1691"/>
        <w:rPr>
          <w:rFonts w:ascii="Century Gothic" w:hAnsi="Century Gothic"/>
          <w:color w:val="auto"/>
          <w:w w:val="95"/>
          <w:sz w:val="16"/>
          <w:szCs w:val="16"/>
        </w:rPr>
      </w:pPr>
    </w:p>
    <w:p w14:paraId="34858FB1" w14:textId="77777777" w:rsidR="005E2CEC" w:rsidRDefault="005E2CEC" w:rsidP="00556CAE">
      <w:pPr>
        <w:pStyle w:val="Plattetekst"/>
        <w:spacing w:before="2" w:line="242" w:lineRule="auto"/>
        <w:ind w:right="1691"/>
        <w:rPr>
          <w:rFonts w:ascii="Century Gothic" w:hAnsi="Century Gothic"/>
          <w:color w:val="auto"/>
          <w:w w:val="95"/>
          <w:sz w:val="16"/>
          <w:szCs w:val="16"/>
        </w:rPr>
      </w:pPr>
    </w:p>
    <w:p w14:paraId="5759541D" w14:textId="4F4A0073" w:rsidR="005E2CEC" w:rsidRPr="00B63D85" w:rsidRDefault="005E2CEC" w:rsidP="00556CAE">
      <w:pPr>
        <w:pStyle w:val="Plattetekst"/>
        <w:spacing w:before="2" w:line="242" w:lineRule="auto"/>
        <w:ind w:right="1691"/>
        <w:rPr>
          <w:rFonts w:ascii="Century Gothic" w:hAnsi="Century Gothic"/>
          <w:color w:val="auto"/>
          <w:w w:val="95"/>
          <w:sz w:val="16"/>
          <w:szCs w:val="16"/>
        </w:rPr>
      </w:pPr>
      <w:r>
        <w:rPr>
          <w:rFonts w:ascii="Century Gothic" w:hAnsi="Century Gothic"/>
          <w:color w:val="auto"/>
          <w:w w:val="95"/>
          <w:sz w:val="16"/>
          <w:szCs w:val="16"/>
        </w:rPr>
        <w:t>11.45</w:t>
      </w:r>
      <w:r>
        <w:rPr>
          <w:rFonts w:ascii="Century Gothic" w:hAnsi="Century Gothic"/>
          <w:color w:val="auto"/>
          <w:w w:val="95"/>
          <w:sz w:val="16"/>
          <w:szCs w:val="16"/>
        </w:rPr>
        <w:tab/>
      </w:r>
      <w:r>
        <w:rPr>
          <w:rFonts w:ascii="Century Gothic" w:hAnsi="Century Gothic"/>
          <w:color w:val="auto"/>
          <w:w w:val="95"/>
          <w:sz w:val="16"/>
          <w:szCs w:val="16"/>
        </w:rPr>
        <w:tab/>
      </w:r>
      <w:r w:rsidR="00FD62FC">
        <w:rPr>
          <w:rFonts w:ascii="Century Gothic" w:hAnsi="Century Gothic"/>
          <w:b/>
          <w:color w:val="auto"/>
          <w:w w:val="95"/>
          <w:sz w:val="16"/>
          <w:szCs w:val="16"/>
        </w:rPr>
        <w:t>Vervolg krachtenveld van de GGZ</w:t>
      </w:r>
      <w:r w:rsidR="00B63D85">
        <w:rPr>
          <w:rFonts w:ascii="Century Gothic" w:hAnsi="Century Gothic"/>
          <w:b/>
          <w:color w:val="auto"/>
          <w:w w:val="95"/>
          <w:sz w:val="16"/>
          <w:szCs w:val="16"/>
        </w:rPr>
        <w:t xml:space="preserve">. </w:t>
      </w:r>
      <w:r w:rsidR="00B63D85" w:rsidRPr="00B63D85">
        <w:rPr>
          <w:rFonts w:ascii="Century Gothic" w:hAnsi="Century Gothic"/>
          <w:color w:val="auto"/>
          <w:w w:val="95"/>
          <w:sz w:val="16"/>
          <w:szCs w:val="16"/>
        </w:rPr>
        <w:t>Frank Berends.</w:t>
      </w:r>
    </w:p>
    <w:p w14:paraId="53349E92" w14:textId="77777777" w:rsidR="005E2CEC" w:rsidRDefault="005E2CEC" w:rsidP="00556CAE">
      <w:pPr>
        <w:pStyle w:val="Plattetekst"/>
        <w:spacing w:before="2" w:line="242" w:lineRule="auto"/>
        <w:ind w:right="1691"/>
        <w:rPr>
          <w:rFonts w:ascii="Century Gothic" w:hAnsi="Century Gothic"/>
          <w:color w:val="auto"/>
          <w:w w:val="95"/>
          <w:sz w:val="16"/>
          <w:szCs w:val="16"/>
        </w:rPr>
      </w:pPr>
    </w:p>
    <w:p w14:paraId="398F52F2" w14:textId="77777777" w:rsidR="005E2CEC" w:rsidRDefault="005E2CEC" w:rsidP="00556CAE">
      <w:pPr>
        <w:pStyle w:val="Plattetekst"/>
        <w:spacing w:before="2" w:line="242" w:lineRule="auto"/>
        <w:ind w:right="1691"/>
        <w:rPr>
          <w:rFonts w:ascii="Century Gothic" w:hAnsi="Century Gothic"/>
          <w:color w:val="auto"/>
          <w:w w:val="95"/>
          <w:sz w:val="16"/>
          <w:szCs w:val="16"/>
        </w:rPr>
      </w:pPr>
    </w:p>
    <w:p w14:paraId="0E9460B0" w14:textId="77777777" w:rsidR="00753955" w:rsidRDefault="00753955" w:rsidP="00556CAE">
      <w:pPr>
        <w:pStyle w:val="Plattetekst"/>
        <w:spacing w:before="2" w:line="242" w:lineRule="auto"/>
        <w:ind w:right="1691"/>
        <w:rPr>
          <w:rFonts w:ascii="Century Gothic" w:hAnsi="Century Gothic"/>
          <w:color w:val="auto"/>
          <w:w w:val="95"/>
          <w:sz w:val="16"/>
          <w:szCs w:val="16"/>
        </w:rPr>
      </w:pPr>
    </w:p>
    <w:p w14:paraId="4A6DDD7D" w14:textId="0FBC3A8E" w:rsidR="005E2CEC" w:rsidRDefault="00FD62FC" w:rsidP="00556CAE">
      <w:pPr>
        <w:pStyle w:val="Plattetekst"/>
        <w:spacing w:before="2" w:line="242" w:lineRule="auto"/>
        <w:ind w:right="1691"/>
        <w:rPr>
          <w:rFonts w:ascii="Century Gothic" w:hAnsi="Century Gothic"/>
          <w:color w:val="auto"/>
          <w:w w:val="95"/>
          <w:sz w:val="16"/>
          <w:szCs w:val="16"/>
        </w:rPr>
      </w:pPr>
      <w:r>
        <w:rPr>
          <w:rFonts w:ascii="Century Gothic" w:hAnsi="Century Gothic"/>
          <w:color w:val="auto"/>
          <w:w w:val="95"/>
          <w:sz w:val="16"/>
          <w:szCs w:val="16"/>
        </w:rPr>
        <w:t>12.3</w:t>
      </w:r>
      <w:r w:rsidR="005E2CEC">
        <w:rPr>
          <w:rFonts w:ascii="Century Gothic" w:hAnsi="Century Gothic"/>
          <w:color w:val="auto"/>
          <w:w w:val="95"/>
          <w:sz w:val="16"/>
          <w:szCs w:val="16"/>
        </w:rPr>
        <w:t>0</w:t>
      </w:r>
      <w:r w:rsidR="005E2CEC">
        <w:rPr>
          <w:rFonts w:ascii="Century Gothic" w:hAnsi="Century Gothic"/>
          <w:color w:val="auto"/>
          <w:w w:val="95"/>
          <w:sz w:val="16"/>
          <w:szCs w:val="16"/>
        </w:rPr>
        <w:tab/>
      </w:r>
      <w:r w:rsidR="005E2CEC">
        <w:rPr>
          <w:rFonts w:ascii="Century Gothic" w:hAnsi="Century Gothic"/>
          <w:color w:val="auto"/>
          <w:w w:val="95"/>
          <w:sz w:val="16"/>
          <w:szCs w:val="16"/>
        </w:rPr>
        <w:tab/>
      </w:r>
      <w:r w:rsidR="005E2CEC">
        <w:rPr>
          <w:rFonts w:ascii="Century Gothic" w:hAnsi="Century Gothic"/>
          <w:color w:val="auto"/>
          <w:w w:val="95"/>
          <w:sz w:val="16"/>
          <w:szCs w:val="16"/>
        </w:rPr>
        <w:tab/>
      </w:r>
      <w:r w:rsidR="005E2CEC">
        <w:rPr>
          <w:rFonts w:ascii="Century Gothic" w:hAnsi="Century Gothic"/>
          <w:color w:val="auto"/>
          <w:w w:val="95"/>
          <w:sz w:val="16"/>
          <w:szCs w:val="16"/>
        </w:rPr>
        <w:tab/>
        <w:t>LUNCHPAUZE</w:t>
      </w:r>
    </w:p>
    <w:p w14:paraId="14895564" w14:textId="77777777" w:rsidR="005E2CEC" w:rsidRDefault="005E2CEC" w:rsidP="00556CAE">
      <w:pPr>
        <w:pStyle w:val="Plattetekst"/>
        <w:spacing w:before="2" w:line="242" w:lineRule="auto"/>
        <w:ind w:right="1691"/>
        <w:rPr>
          <w:rFonts w:ascii="Century Gothic" w:hAnsi="Century Gothic"/>
          <w:color w:val="auto"/>
          <w:w w:val="95"/>
          <w:sz w:val="16"/>
          <w:szCs w:val="16"/>
        </w:rPr>
      </w:pPr>
    </w:p>
    <w:p w14:paraId="739D9E96" w14:textId="77777777" w:rsidR="005E2CEC" w:rsidRDefault="005E2CEC" w:rsidP="00556CAE">
      <w:pPr>
        <w:pStyle w:val="Plattetekst"/>
        <w:spacing w:before="2" w:line="242" w:lineRule="auto"/>
        <w:ind w:right="1691"/>
        <w:rPr>
          <w:rFonts w:ascii="Century Gothic" w:hAnsi="Century Gothic"/>
          <w:color w:val="auto"/>
          <w:w w:val="95"/>
          <w:sz w:val="16"/>
          <w:szCs w:val="16"/>
        </w:rPr>
      </w:pPr>
    </w:p>
    <w:p w14:paraId="6D4DFD87" w14:textId="77777777" w:rsidR="00753955" w:rsidRDefault="00753955" w:rsidP="00556CAE">
      <w:pPr>
        <w:pStyle w:val="Plattetekst"/>
        <w:spacing w:before="2" w:line="242" w:lineRule="auto"/>
        <w:ind w:right="1691"/>
        <w:rPr>
          <w:rFonts w:ascii="Century Gothic" w:hAnsi="Century Gothic"/>
          <w:color w:val="auto"/>
          <w:w w:val="95"/>
          <w:sz w:val="16"/>
          <w:szCs w:val="16"/>
        </w:rPr>
      </w:pPr>
    </w:p>
    <w:p w14:paraId="25473D85" w14:textId="5DD75F1E" w:rsidR="00E26028" w:rsidRDefault="00FD62FC" w:rsidP="00E26028">
      <w:pPr>
        <w:pStyle w:val="Plattetekst"/>
        <w:spacing w:before="2" w:line="242" w:lineRule="auto"/>
        <w:ind w:right="1691"/>
        <w:rPr>
          <w:rFonts w:ascii="Century Gothic" w:hAnsi="Century Gothic"/>
          <w:b/>
          <w:color w:val="auto"/>
          <w:w w:val="95"/>
          <w:sz w:val="16"/>
          <w:szCs w:val="16"/>
        </w:rPr>
      </w:pPr>
      <w:r>
        <w:rPr>
          <w:rFonts w:ascii="Century Gothic" w:hAnsi="Century Gothic"/>
          <w:color w:val="auto"/>
          <w:w w:val="95"/>
          <w:sz w:val="16"/>
          <w:szCs w:val="16"/>
        </w:rPr>
        <w:t>13.3</w:t>
      </w:r>
      <w:r w:rsidR="005E2CEC">
        <w:rPr>
          <w:rFonts w:ascii="Century Gothic" w:hAnsi="Century Gothic"/>
          <w:color w:val="auto"/>
          <w:w w:val="95"/>
          <w:sz w:val="16"/>
          <w:szCs w:val="16"/>
        </w:rPr>
        <w:t>0</w:t>
      </w:r>
      <w:r w:rsidR="005E2CEC">
        <w:rPr>
          <w:rFonts w:ascii="Century Gothic" w:hAnsi="Century Gothic"/>
          <w:color w:val="auto"/>
          <w:w w:val="95"/>
          <w:sz w:val="16"/>
          <w:szCs w:val="16"/>
        </w:rPr>
        <w:tab/>
      </w:r>
      <w:r w:rsidR="005E2CEC">
        <w:rPr>
          <w:rFonts w:ascii="Century Gothic" w:hAnsi="Century Gothic"/>
          <w:color w:val="auto"/>
          <w:w w:val="95"/>
          <w:sz w:val="16"/>
          <w:szCs w:val="16"/>
        </w:rPr>
        <w:tab/>
      </w:r>
      <w:r w:rsidR="006442FB">
        <w:rPr>
          <w:rFonts w:ascii="Century Gothic" w:hAnsi="Century Gothic"/>
          <w:b/>
          <w:color w:val="auto"/>
          <w:w w:val="95"/>
          <w:sz w:val="16"/>
          <w:szCs w:val="16"/>
        </w:rPr>
        <w:t>Challenge</w:t>
      </w:r>
      <w:r w:rsidR="00B63D85">
        <w:rPr>
          <w:rFonts w:ascii="Century Gothic" w:hAnsi="Century Gothic"/>
          <w:b/>
          <w:color w:val="auto"/>
          <w:w w:val="95"/>
          <w:sz w:val="16"/>
          <w:szCs w:val="16"/>
        </w:rPr>
        <w:t xml:space="preserve">. </w:t>
      </w:r>
      <w:r w:rsidR="00B63D85" w:rsidRPr="00B63D85">
        <w:rPr>
          <w:rFonts w:ascii="Century Gothic" w:hAnsi="Century Gothic"/>
          <w:color w:val="auto"/>
          <w:w w:val="95"/>
          <w:sz w:val="16"/>
          <w:szCs w:val="16"/>
        </w:rPr>
        <w:t>Frank Berends.</w:t>
      </w:r>
      <w:r>
        <w:rPr>
          <w:rFonts w:ascii="Century Gothic" w:hAnsi="Century Gothic"/>
          <w:b/>
          <w:color w:val="auto"/>
          <w:w w:val="95"/>
          <w:sz w:val="16"/>
          <w:szCs w:val="16"/>
        </w:rPr>
        <w:t xml:space="preserve"> </w:t>
      </w:r>
    </w:p>
    <w:p w14:paraId="0C4A1F92" w14:textId="19082EF6" w:rsidR="006442FB" w:rsidRDefault="00E26028" w:rsidP="00E26028">
      <w:pPr>
        <w:pStyle w:val="Plattetekst"/>
        <w:spacing w:before="2" w:line="242" w:lineRule="auto"/>
        <w:ind w:right="1691"/>
        <w:rPr>
          <w:rFonts w:ascii="Century Gothic" w:hAnsi="Century Gothic"/>
          <w:color w:val="auto"/>
          <w:w w:val="95"/>
          <w:sz w:val="16"/>
          <w:szCs w:val="16"/>
        </w:rPr>
      </w:pPr>
      <w:r>
        <w:rPr>
          <w:rFonts w:ascii="Century Gothic" w:hAnsi="Century Gothic"/>
          <w:b/>
          <w:color w:val="auto"/>
          <w:w w:val="95"/>
          <w:sz w:val="16"/>
          <w:szCs w:val="16"/>
        </w:rPr>
        <w:tab/>
      </w:r>
      <w:r>
        <w:rPr>
          <w:rFonts w:ascii="Century Gothic" w:hAnsi="Century Gothic"/>
          <w:b/>
          <w:color w:val="auto"/>
          <w:w w:val="95"/>
          <w:sz w:val="16"/>
          <w:szCs w:val="16"/>
        </w:rPr>
        <w:tab/>
      </w:r>
      <w:r w:rsidR="00E02E51">
        <w:rPr>
          <w:rFonts w:ascii="Century Gothic" w:hAnsi="Century Gothic"/>
          <w:color w:val="auto"/>
          <w:w w:val="95"/>
          <w:sz w:val="16"/>
          <w:szCs w:val="16"/>
        </w:rPr>
        <w:t>Met een (of 2) collega(‘s) van je leergroep bedenk</w:t>
      </w:r>
      <w:r w:rsidR="009F1F51">
        <w:rPr>
          <w:rFonts w:ascii="Century Gothic" w:hAnsi="Century Gothic"/>
          <w:color w:val="auto"/>
          <w:w w:val="95"/>
          <w:sz w:val="16"/>
          <w:szCs w:val="16"/>
        </w:rPr>
        <w:t>t ieder</w:t>
      </w:r>
      <w:r w:rsidR="00E02E51">
        <w:rPr>
          <w:rFonts w:ascii="Century Gothic" w:hAnsi="Century Gothic"/>
          <w:color w:val="auto"/>
          <w:w w:val="95"/>
          <w:sz w:val="16"/>
          <w:szCs w:val="16"/>
        </w:rPr>
        <w:t xml:space="preserve"> een </w:t>
      </w:r>
      <w:r w:rsidR="009F1F51">
        <w:rPr>
          <w:rFonts w:ascii="Century Gothic" w:hAnsi="Century Gothic"/>
          <w:color w:val="auto"/>
          <w:w w:val="95"/>
          <w:sz w:val="16"/>
          <w:szCs w:val="16"/>
        </w:rPr>
        <w:t xml:space="preserve">persoonlijke </w:t>
      </w:r>
      <w:r w:rsidR="009F1F51">
        <w:rPr>
          <w:rFonts w:ascii="Century Gothic" w:hAnsi="Century Gothic"/>
          <w:color w:val="auto"/>
          <w:w w:val="95"/>
          <w:sz w:val="16"/>
          <w:szCs w:val="16"/>
        </w:rPr>
        <w:tab/>
      </w:r>
      <w:r w:rsidR="009F1F51">
        <w:rPr>
          <w:rFonts w:ascii="Century Gothic" w:hAnsi="Century Gothic"/>
          <w:color w:val="auto"/>
          <w:w w:val="95"/>
          <w:sz w:val="16"/>
          <w:szCs w:val="16"/>
        </w:rPr>
        <w:tab/>
      </w:r>
      <w:r w:rsidR="009F1F51">
        <w:rPr>
          <w:rFonts w:ascii="Century Gothic" w:hAnsi="Century Gothic"/>
          <w:color w:val="auto"/>
          <w:w w:val="95"/>
          <w:sz w:val="16"/>
          <w:szCs w:val="16"/>
        </w:rPr>
        <w:tab/>
        <w:t>“</w:t>
      </w:r>
      <w:proofErr w:type="spellStart"/>
      <w:r w:rsidR="006442FB">
        <w:rPr>
          <w:rFonts w:ascii="Century Gothic" w:hAnsi="Century Gothic"/>
          <w:color w:val="auto"/>
          <w:w w:val="95"/>
          <w:sz w:val="16"/>
          <w:szCs w:val="16"/>
        </w:rPr>
        <w:t>challenge</w:t>
      </w:r>
      <w:proofErr w:type="spellEnd"/>
      <w:r w:rsidR="009F1F51">
        <w:rPr>
          <w:rFonts w:ascii="Century Gothic" w:hAnsi="Century Gothic"/>
          <w:color w:val="auto"/>
          <w:w w:val="95"/>
          <w:sz w:val="16"/>
          <w:szCs w:val="16"/>
        </w:rPr>
        <w:t>”</w:t>
      </w:r>
      <w:r w:rsidR="006442FB">
        <w:rPr>
          <w:rFonts w:ascii="Century Gothic" w:hAnsi="Century Gothic"/>
          <w:color w:val="auto"/>
          <w:w w:val="95"/>
          <w:sz w:val="16"/>
          <w:szCs w:val="16"/>
        </w:rPr>
        <w:t xml:space="preserve">: een </w:t>
      </w:r>
      <w:r w:rsidR="009F1F51">
        <w:rPr>
          <w:rFonts w:ascii="Century Gothic" w:hAnsi="Century Gothic"/>
          <w:color w:val="auto"/>
          <w:w w:val="95"/>
          <w:sz w:val="16"/>
          <w:szCs w:val="16"/>
        </w:rPr>
        <w:t xml:space="preserve">effect </w:t>
      </w:r>
      <w:r w:rsidR="006442FB">
        <w:rPr>
          <w:rFonts w:ascii="Century Gothic" w:hAnsi="Century Gothic"/>
          <w:color w:val="auto"/>
          <w:w w:val="95"/>
          <w:sz w:val="16"/>
          <w:szCs w:val="16"/>
        </w:rPr>
        <w:t xml:space="preserve">dat je in je eigen team wilt bereiken, als </w:t>
      </w:r>
      <w:proofErr w:type="spellStart"/>
      <w:r w:rsidR="006442FB">
        <w:rPr>
          <w:rFonts w:ascii="Century Gothic" w:hAnsi="Century Gothic"/>
          <w:color w:val="auto"/>
          <w:w w:val="95"/>
          <w:sz w:val="16"/>
          <w:szCs w:val="16"/>
        </w:rPr>
        <w:t>clinical</w:t>
      </w:r>
      <w:proofErr w:type="spellEnd"/>
      <w:r w:rsidR="006442FB">
        <w:rPr>
          <w:rFonts w:ascii="Century Gothic" w:hAnsi="Century Gothic"/>
          <w:color w:val="auto"/>
          <w:w w:val="95"/>
          <w:sz w:val="16"/>
          <w:szCs w:val="16"/>
        </w:rPr>
        <w:t xml:space="preserve"> leader, </w:t>
      </w:r>
      <w:r w:rsidR="009F1F51">
        <w:rPr>
          <w:rFonts w:ascii="Century Gothic" w:hAnsi="Century Gothic"/>
          <w:color w:val="auto"/>
          <w:w w:val="95"/>
          <w:sz w:val="16"/>
          <w:szCs w:val="16"/>
        </w:rPr>
        <w:tab/>
      </w:r>
      <w:r w:rsidR="009F1F51">
        <w:rPr>
          <w:rFonts w:ascii="Century Gothic" w:hAnsi="Century Gothic"/>
          <w:color w:val="auto"/>
          <w:w w:val="95"/>
          <w:sz w:val="16"/>
          <w:szCs w:val="16"/>
        </w:rPr>
        <w:tab/>
        <w:t xml:space="preserve">vanuit je bedoeling. Iets </w:t>
      </w:r>
      <w:r w:rsidR="006442FB">
        <w:rPr>
          <w:rFonts w:ascii="Century Gothic" w:hAnsi="Century Gothic"/>
          <w:color w:val="auto"/>
          <w:w w:val="95"/>
          <w:sz w:val="16"/>
          <w:szCs w:val="16"/>
        </w:rPr>
        <w:t xml:space="preserve">dat concreet bijdraagt aan een betere </w:t>
      </w:r>
      <w:r w:rsidR="009F1F51">
        <w:rPr>
          <w:rFonts w:ascii="Century Gothic" w:hAnsi="Century Gothic"/>
          <w:color w:val="auto"/>
          <w:w w:val="95"/>
          <w:sz w:val="16"/>
          <w:szCs w:val="16"/>
        </w:rPr>
        <w:tab/>
      </w:r>
      <w:r w:rsidR="009F1F51">
        <w:rPr>
          <w:rFonts w:ascii="Century Gothic" w:hAnsi="Century Gothic"/>
          <w:color w:val="auto"/>
          <w:w w:val="95"/>
          <w:sz w:val="16"/>
          <w:szCs w:val="16"/>
        </w:rPr>
        <w:tab/>
      </w:r>
      <w:r w:rsidR="009F1F51">
        <w:rPr>
          <w:rFonts w:ascii="Century Gothic" w:hAnsi="Century Gothic"/>
          <w:color w:val="auto"/>
          <w:w w:val="95"/>
          <w:sz w:val="16"/>
          <w:szCs w:val="16"/>
        </w:rPr>
        <w:tab/>
      </w:r>
      <w:r w:rsidR="009F1F51">
        <w:rPr>
          <w:rFonts w:ascii="Century Gothic" w:hAnsi="Century Gothic"/>
          <w:color w:val="auto"/>
          <w:w w:val="95"/>
          <w:sz w:val="16"/>
          <w:szCs w:val="16"/>
        </w:rPr>
        <w:tab/>
      </w:r>
      <w:r w:rsidR="006442FB">
        <w:rPr>
          <w:rFonts w:ascii="Century Gothic" w:hAnsi="Century Gothic"/>
          <w:color w:val="auto"/>
          <w:w w:val="95"/>
          <w:sz w:val="16"/>
          <w:szCs w:val="16"/>
        </w:rPr>
        <w:t>tea</w:t>
      </w:r>
      <w:r w:rsidR="009F1F51">
        <w:rPr>
          <w:rFonts w:ascii="Century Gothic" w:hAnsi="Century Gothic"/>
          <w:color w:val="auto"/>
          <w:w w:val="95"/>
          <w:sz w:val="16"/>
          <w:szCs w:val="16"/>
        </w:rPr>
        <w:t>mperformance</w:t>
      </w:r>
      <w:r w:rsidR="006442FB">
        <w:rPr>
          <w:rFonts w:ascii="Century Gothic" w:hAnsi="Century Gothic"/>
          <w:color w:val="auto"/>
          <w:w w:val="95"/>
          <w:sz w:val="16"/>
          <w:szCs w:val="16"/>
        </w:rPr>
        <w:t>. Noteer :</w:t>
      </w:r>
    </w:p>
    <w:p w14:paraId="2AFFD5EC" w14:textId="47B165DB" w:rsidR="006442FB" w:rsidRDefault="006442FB" w:rsidP="006442FB">
      <w:pPr>
        <w:pStyle w:val="Plattetekst"/>
        <w:numPr>
          <w:ilvl w:val="0"/>
          <w:numId w:val="29"/>
        </w:numPr>
        <w:spacing w:before="2" w:line="242" w:lineRule="auto"/>
        <w:ind w:right="1691"/>
        <w:rPr>
          <w:rFonts w:ascii="Century Gothic" w:hAnsi="Century Gothic"/>
          <w:color w:val="auto"/>
          <w:w w:val="95"/>
          <w:sz w:val="16"/>
          <w:szCs w:val="16"/>
        </w:rPr>
      </w:pPr>
      <w:r>
        <w:rPr>
          <w:rFonts w:ascii="Century Gothic" w:hAnsi="Century Gothic"/>
          <w:color w:val="auto"/>
          <w:w w:val="95"/>
          <w:sz w:val="16"/>
          <w:szCs w:val="16"/>
        </w:rPr>
        <w:t>wat is het effect dat bereikt wordt?</w:t>
      </w:r>
      <w:r w:rsidR="005D0967">
        <w:rPr>
          <w:rFonts w:ascii="Century Gothic" w:hAnsi="Century Gothic"/>
          <w:color w:val="auto"/>
          <w:w w:val="95"/>
          <w:sz w:val="16"/>
          <w:szCs w:val="16"/>
        </w:rPr>
        <w:t xml:space="preserve"> Wanneer?</w:t>
      </w:r>
    </w:p>
    <w:p w14:paraId="309A0077" w14:textId="7177D9F1" w:rsidR="006442FB" w:rsidRDefault="006442FB" w:rsidP="006442FB">
      <w:pPr>
        <w:pStyle w:val="Plattetekst"/>
        <w:numPr>
          <w:ilvl w:val="0"/>
          <w:numId w:val="29"/>
        </w:numPr>
        <w:spacing w:before="2" w:line="242" w:lineRule="auto"/>
        <w:ind w:right="1691"/>
        <w:rPr>
          <w:rFonts w:ascii="Century Gothic" w:hAnsi="Century Gothic"/>
          <w:color w:val="auto"/>
          <w:w w:val="95"/>
          <w:sz w:val="16"/>
          <w:szCs w:val="16"/>
        </w:rPr>
      </w:pPr>
      <w:r>
        <w:rPr>
          <w:rFonts w:ascii="Century Gothic" w:hAnsi="Century Gothic"/>
          <w:color w:val="auto"/>
          <w:w w:val="95"/>
          <w:sz w:val="16"/>
          <w:szCs w:val="16"/>
        </w:rPr>
        <w:t>Waarom dit belangrijk, voor wie?</w:t>
      </w:r>
    </w:p>
    <w:p w14:paraId="3F24ED4B" w14:textId="5EDB4983" w:rsidR="006442FB" w:rsidRDefault="006442FB" w:rsidP="006442FB">
      <w:pPr>
        <w:pStyle w:val="Plattetekst"/>
        <w:numPr>
          <w:ilvl w:val="0"/>
          <w:numId w:val="29"/>
        </w:numPr>
        <w:spacing w:before="2" w:line="242" w:lineRule="auto"/>
        <w:ind w:right="1691"/>
        <w:rPr>
          <w:rFonts w:ascii="Century Gothic" w:hAnsi="Century Gothic"/>
          <w:color w:val="auto"/>
          <w:w w:val="95"/>
          <w:sz w:val="16"/>
          <w:szCs w:val="16"/>
        </w:rPr>
      </w:pPr>
      <w:r>
        <w:rPr>
          <w:rFonts w:ascii="Century Gothic" w:hAnsi="Century Gothic"/>
          <w:color w:val="auto"/>
          <w:w w:val="95"/>
          <w:sz w:val="16"/>
          <w:szCs w:val="16"/>
        </w:rPr>
        <w:t xml:space="preserve">Wie en wat wordt geraakt je </w:t>
      </w:r>
      <w:proofErr w:type="spellStart"/>
      <w:r>
        <w:rPr>
          <w:rFonts w:ascii="Century Gothic" w:hAnsi="Century Gothic"/>
          <w:color w:val="auto"/>
          <w:w w:val="95"/>
          <w:sz w:val="16"/>
          <w:szCs w:val="16"/>
        </w:rPr>
        <w:t>challenge</w:t>
      </w:r>
      <w:proofErr w:type="spellEnd"/>
      <w:r>
        <w:rPr>
          <w:rFonts w:ascii="Century Gothic" w:hAnsi="Century Gothic"/>
          <w:color w:val="auto"/>
          <w:w w:val="95"/>
          <w:sz w:val="16"/>
          <w:szCs w:val="16"/>
        </w:rPr>
        <w:t>?</w:t>
      </w:r>
    </w:p>
    <w:p w14:paraId="7D098673" w14:textId="7B9D4F22" w:rsidR="006442FB" w:rsidRDefault="006442FB" w:rsidP="006442FB">
      <w:pPr>
        <w:pStyle w:val="Plattetekst"/>
        <w:numPr>
          <w:ilvl w:val="0"/>
          <w:numId w:val="29"/>
        </w:numPr>
        <w:spacing w:before="2" w:line="242" w:lineRule="auto"/>
        <w:ind w:right="1691"/>
        <w:rPr>
          <w:rFonts w:ascii="Century Gothic" w:hAnsi="Century Gothic"/>
          <w:color w:val="auto"/>
          <w:w w:val="95"/>
          <w:sz w:val="16"/>
          <w:szCs w:val="16"/>
        </w:rPr>
      </w:pPr>
      <w:r>
        <w:rPr>
          <w:rFonts w:ascii="Century Gothic" w:hAnsi="Century Gothic"/>
          <w:color w:val="auto"/>
          <w:w w:val="95"/>
          <w:sz w:val="16"/>
          <w:szCs w:val="16"/>
        </w:rPr>
        <w:t>Hoe, met wie en in welke stappen ga je te werk?</w:t>
      </w:r>
      <w:r w:rsidR="005D0967">
        <w:rPr>
          <w:rFonts w:ascii="Century Gothic" w:hAnsi="Century Gothic"/>
          <w:color w:val="auto"/>
          <w:w w:val="95"/>
          <w:sz w:val="16"/>
          <w:szCs w:val="16"/>
        </w:rPr>
        <w:t xml:space="preserve"> </w:t>
      </w:r>
    </w:p>
    <w:p w14:paraId="4F696AA8" w14:textId="77777777" w:rsidR="005D0967" w:rsidRDefault="005D0967" w:rsidP="00E26028">
      <w:pPr>
        <w:pStyle w:val="Plattetekst"/>
        <w:spacing w:before="2" w:line="242" w:lineRule="auto"/>
        <w:ind w:right="1691"/>
        <w:rPr>
          <w:rFonts w:ascii="Century Gothic" w:hAnsi="Century Gothic"/>
          <w:color w:val="auto"/>
          <w:w w:val="95"/>
          <w:sz w:val="16"/>
          <w:szCs w:val="16"/>
        </w:rPr>
      </w:pPr>
    </w:p>
    <w:p w14:paraId="7DD97A17" w14:textId="2EB3DCE2" w:rsidR="009E1C3F" w:rsidRDefault="005D0967" w:rsidP="00E26028">
      <w:pPr>
        <w:pStyle w:val="Plattetekst"/>
        <w:spacing w:before="2" w:line="242" w:lineRule="auto"/>
        <w:ind w:right="1691"/>
        <w:rPr>
          <w:rFonts w:ascii="Century Gothic" w:hAnsi="Century Gothic"/>
          <w:color w:val="auto"/>
          <w:w w:val="95"/>
          <w:sz w:val="16"/>
          <w:szCs w:val="16"/>
        </w:rPr>
      </w:pPr>
      <w:r>
        <w:rPr>
          <w:rFonts w:ascii="Century Gothic" w:hAnsi="Century Gothic"/>
          <w:color w:val="auto"/>
          <w:w w:val="95"/>
          <w:sz w:val="16"/>
          <w:szCs w:val="16"/>
        </w:rPr>
        <w:t>14.15</w:t>
      </w:r>
      <w:r>
        <w:rPr>
          <w:rFonts w:ascii="Century Gothic" w:hAnsi="Century Gothic"/>
          <w:color w:val="auto"/>
          <w:w w:val="95"/>
          <w:sz w:val="16"/>
          <w:szCs w:val="16"/>
        </w:rPr>
        <w:tab/>
      </w:r>
      <w:r>
        <w:rPr>
          <w:rFonts w:ascii="Century Gothic" w:hAnsi="Century Gothic"/>
          <w:color w:val="auto"/>
          <w:w w:val="95"/>
          <w:sz w:val="16"/>
          <w:szCs w:val="16"/>
        </w:rPr>
        <w:tab/>
      </w:r>
      <w:r w:rsidRPr="005D0967">
        <w:rPr>
          <w:rFonts w:ascii="Century Gothic" w:hAnsi="Century Gothic"/>
          <w:b/>
          <w:color w:val="auto"/>
          <w:w w:val="95"/>
          <w:sz w:val="16"/>
          <w:szCs w:val="16"/>
        </w:rPr>
        <w:t>Leergroepen</w:t>
      </w:r>
      <w:r w:rsidR="009E1C3F">
        <w:rPr>
          <w:rFonts w:ascii="Century Gothic" w:hAnsi="Century Gothic"/>
          <w:color w:val="auto"/>
          <w:w w:val="95"/>
          <w:sz w:val="16"/>
          <w:szCs w:val="16"/>
        </w:rPr>
        <w:t>.</w:t>
      </w:r>
      <w:r w:rsidR="009B76C9">
        <w:rPr>
          <w:rFonts w:ascii="Century Gothic" w:hAnsi="Century Gothic"/>
          <w:color w:val="auto"/>
          <w:w w:val="95"/>
          <w:sz w:val="16"/>
          <w:szCs w:val="16"/>
        </w:rPr>
        <w:t xml:space="preserve"> </w:t>
      </w:r>
      <w:r w:rsidR="009B76C9" w:rsidRPr="000568F4">
        <w:rPr>
          <w:rFonts w:ascii="Century Gothic" w:hAnsi="Century Gothic"/>
          <w:color w:val="auto"/>
          <w:sz w:val="16"/>
          <w:szCs w:val="16"/>
        </w:rPr>
        <w:t>Martijn Wouters</w:t>
      </w:r>
      <w:r w:rsidR="009B76C9">
        <w:rPr>
          <w:rFonts w:ascii="Century Gothic" w:hAnsi="Century Gothic"/>
          <w:color w:val="auto"/>
          <w:sz w:val="16"/>
          <w:szCs w:val="16"/>
        </w:rPr>
        <w:t xml:space="preserve">, </w:t>
      </w:r>
      <w:proofErr w:type="spellStart"/>
      <w:r w:rsidR="009B76C9">
        <w:rPr>
          <w:rFonts w:ascii="Century Gothic" w:hAnsi="Century Gothic"/>
          <w:color w:val="auto"/>
          <w:sz w:val="16"/>
          <w:szCs w:val="16"/>
        </w:rPr>
        <w:t>Ingelet</w:t>
      </w:r>
      <w:proofErr w:type="spellEnd"/>
      <w:r w:rsidR="009B76C9">
        <w:rPr>
          <w:rFonts w:ascii="Century Gothic" w:hAnsi="Century Gothic"/>
          <w:color w:val="auto"/>
          <w:sz w:val="16"/>
          <w:szCs w:val="16"/>
        </w:rPr>
        <w:t xml:space="preserve"> Anoff Kwafo en Frank Berends.</w:t>
      </w:r>
    </w:p>
    <w:p w14:paraId="186A5861" w14:textId="1B2DC3D0" w:rsidR="006442FB" w:rsidRDefault="005D0967" w:rsidP="009E1C3F">
      <w:pPr>
        <w:pStyle w:val="Plattetekst"/>
        <w:spacing w:before="2" w:line="242" w:lineRule="auto"/>
        <w:ind w:left="1416" w:right="1691"/>
        <w:rPr>
          <w:rFonts w:ascii="Century Gothic" w:hAnsi="Century Gothic"/>
          <w:color w:val="auto"/>
          <w:w w:val="95"/>
          <w:sz w:val="16"/>
          <w:szCs w:val="16"/>
        </w:rPr>
      </w:pPr>
      <w:proofErr w:type="spellStart"/>
      <w:r>
        <w:rPr>
          <w:rFonts w:ascii="Century Gothic" w:hAnsi="Century Gothic"/>
          <w:color w:val="auto"/>
          <w:w w:val="95"/>
          <w:sz w:val="16"/>
          <w:szCs w:val="16"/>
        </w:rPr>
        <w:t>Challenges</w:t>
      </w:r>
      <w:proofErr w:type="spellEnd"/>
      <w:r>
        <w:rPr>
          <w:rFonts w:ascii="Century Gothic" w:hAnsi="Century Gothic"/>
          <w:color w:val="auto"/>
          <w:w w:val="95"/>
          <w:sz w:val="16"/>
          <w:szCs w:val="16"/>
        </w:rPr>
        <w:t xml:space="preserve"> uitwisselen. Feedback, tips, relatie tot POP. </w:t>
      </w:r>
    </w:p>
    <w:p w14:paraId="76EBC325" w14:textId="7BA67793" w:rsidR="009F1F51" w:rsidRDefault="005D0967" w:rsidP="009E1C3F">
      <w:pPr>
        <w:pStyle w:val="Plattetekst"/>
        <w:spacing w:before="2" w:line="242" w:lineRule="auto"/>
        <w:ind w:left="1416" w:right="1691"/>
        <w:rPr>
          <w:rFonts w:ascii="Century Gothic" w:hAnsi="Century Gothic"/>
          <w:color w:val="auto"/>
          <w:w w:val="95"/>
          <w:sz w:val="16"/>
          <w:szCs w:val="16"/>
        </w:rPr>
      </w:pPr>
      <w:r>
        <w:rPr>
          <w:rFonts w:ascii="Century Gothic" w:hAnsi="Century Gothic"/>
          <w:color w:val="auto"/>
          <w:w w:val="95"/>
          <w:sz w:val="16"/>
          <w:szCs w:val="16"/>
        </w:rPr>
        <w:t>Ga na welke ontwikkelopgave er</w:t>
      </w:r>
      <w:r w:rsidR="009E1C3F">
        <w:rPr>
          <w:rFonts w:ascii="Century Gothic" w:hAnsi="Century Gothic"/>
          <w:color w:val="auto"/>
          <w:w w:val="95"/>
          <w:sz w:val="16"/>
          <w:szCs w:val="16"/>
        </w:rPr>
        <w:t xml:space="preserve"> voor je kleeft aan de </w:t>
      </w:r>
      <w:proofErr w:type="spellStart"/>
      <w:r w:rsidR="009E1C3F">
        <w:rPr>
          <w:rFonts w:ascii="Century Gothic" w:hAnsi="Century Gothic"/>
          <w:color w:val="auto"/>
          <w:w w:val="95"/>
          <w:sz w:val="16"/>
          <w:szCs w:val="16"/>
        </w:rPr>
        <w:t>challeng</w:t>
      </w:r>
      <w:r w:rsidR="009B76C9">
        <w:rPr>
          <w:rFonts w:ascii="Century Gothic" w:hAnsi="Century Gothic"/>
          <w:color w:val="auto"/>
          <w:w w:val="95"/>
          <w:sz w:val="16"/>
          <w:szCs w:val="16"/>
        </w:rPr>
        <w:t>e</w:t>
      </w:r>
      <w:proofErr w:type="spellEnd"/>
      <w:r w:rsidR="009E1C3F">
        <w:rPr>
          <w:rFonts w:ascii="Century Gothic" w:hAnsi="Century Gothic"/>
          <w:color w:val="auto"/>
          <w:w w:val="95"/>
          <w:sz w:val="16"/>
          <w:szCs w:val="16"/>
        </w:rPr>
        <w:t>.</w:t>
      </w:r>
    </w:p>
    <w:p w14:paraId="2192227D" w14:textId="6F516D0F" w:rsidR="00191A1F" w:rsidRDefault="00191A1F" w:rsidP="009E1C3F">
      <w:pPr>
        <w:pStyle w:val="Plattetekst"/>
        <w:spacing w:before="2" w:line="242" w:lineRule="auto"/>
        <w:ind w:left="1416" w:right="1691"/>
        <w:rPr>
          <w:rFonts w:ascii="Century Gothic" w:hAnsi="Century Gothic"/>
          <w:color w:val="auto"/>
          <w:w w:val="95"/>
          <w:sz w:val="16"/>
          <w:szCs w:val="16"/>
        </w:rPr>
      </w:pPr>
      <w:r>
        <w:rPr>
          <w:rFonts w:ascii="Century Gothic" w:hAnsi="Century Gothic"/>
          <w:color w:val="auto"/>
          <w:w w:val="95"/>
          <w:sz w:val="16"/>
          <w:szCs w:val="16"/>
        </w:rPr>
        <w:t xml:space="preserve">De groepen bereiden een </w:t>
      </w:r>
      <w:r w:rsidR="005D0967">
        <w:rPr>
          <w:rFonts w:ascii="Century Gothic" w:hAnsi="Century Gothic"/>
          <w:color w:val="auto"/>
          <w:w w:val="95"/>
          <w:sz w:val="16"/>
          <w:szCs w:val="16"/>
        </w:rPr>
        <w:t xml:space="preserve">korte presentatie voor van hun </w:t>
      </w:r>
      <w:proofErr w:type="spellStart"/>
      <w:r w:rsidR="005D0967">
        <w:rPr>
          <w:rFonts w:ascii="Century Gothic" w:hAnsi="Century Gothic"/>
          <w:color w:val="auto"/>
          <w:w w:val="95"/>
          <w:sz w:val="16"/>
          <w:szCs w:val="16"/>
        </w:rPr>
        <w:t>c</w:t>
      </w:r>
      <w:r>
        <w:rPr>
          <w:rFonts w:ascii="Century Gothic" w:hAnsi="Century Gothic"/>
          <w:color w:val="auto"/>
          <w:w w:val="95"/>
          <w:sz w:val="16"/>
          <w:szCs w:val="16"/>
        </w:rPr>
        <w:t>hallenge</w:t>
      </w:r>
      <w:r w:rsidR="009E1C3F">
        <w:rPr>
          <w:rFonts w:ascii="Century Gothic" w:hAnsi="Century Gothic"/>
          <w:color w:val="auto"/>
          <w:w w:val="95"/>
          <w:sz w:val="16"/>
          <w:szCs w:val="16"/>
        </w:rPr>
        <w:t>s</w:t>
      </w:r>
      <w:proofErr w:type="spellEnd"/>
      <w:r w:rsidR="009E1C3F">
        <w:rPr>
          <w:rFonts w:ascii="Century Gothic" w:hAnsi="Century Gothic"/>
          <w:color w:val="auto"/>
          <w:w w:val="95"/>
          <w:sz w:val="16"/>
          <w:szCs w:val="16"/>
        </w:rPr>
        <w:t xml:space="preserve"> en hoe ze </w:t>
      </w:r>
      <w:r w:rsidR="005D0967">
        <w:rPr>
          <w:rFonts w:ascii="Century Gothic" w:hAnsi="Century Gothic"/>
          <w:color w:val="auto"/>
          <w:w w:val="95"/>
          <w:sz w:val="16"/>
          <w:szCs w:val="16"/>
        </w:rPr>
        <w:t xml:space="preserve">elkaar daarbij </w:t>
      </w:r>
      <w:proofErr w:type="spellStart"/>
      <w:r w:rsidR="005D0967">
        <w:rPr>
          <w:rFonts w:ascii="Century Gothic" w:hAnsi="Century Gothic"/>
          <w:color w:val="auto"/>
          <w:w w:val="95"/>
          <w:sz w:val="16"/>
          <w:szCs w:val="16"/>
        </w:rPr>
        <w:t>ggan</w:t>
      </w:r>
      <w:proofErr w:type="spellEnd"/>
      <w:r w:rsidR="005D0967">
        <w:rPr>
          <w:rFonts w:ascii="Century Gothic" w:hAnsi="Century Gothic"/>
          <w:color w:val="auto"/>
          <w:w w:val="95"/>
          <w:sz w:val="16"/>
          <w:szCs w:val="16"/>
        </w:rPr>
        <w:t xml:space="preserve"> helpen en scherp houden.</w:t>
      </w:r>
    </w:p>
    <w:p w14:paraId="610AFD66" w14:textId="77777777" w:rsidR="00BF616A" w:rsidRDefault="00BF616A" w:rsidP="00E26028">
      <w:pPr>
        <w:pStyle w:val="Plattetekst"/>
        <w:spacing w:before="2" w:line="242" w:lineRule="auto"/>
        <w:ind w:right="1691"/>
        <w:rPr>
          <w:rFonts w:ascii="Century Gothic" w:hAnsi="Century Gothic"/>
          <w:color w:val="auto"/>
          <w:w w:val="95"/>
          <w:sz w:val="16"/>
          <w:szCs w:val="16"/>
        </w:rPr>
      </w:pPr>
    </w:p>
    <w:p w14:paraId="07B0372D" w14:textId="77777777" w:rsidR="00BF616A" w:rsidRDefault="00BF616A" w:rsidP="00E26028">
      <w:pPr>
        <w:pStyle w:val="Plattetekst"/>
        <w:spacing w:before="2" w:line="242" w:lineRule="auto"/>
        <w:ind w:right="1691"/>
        <w:rPr>
          <w:rFonts w:ascii="Century Gothic" w:hAnsi="Century Gothic"/>
          <w:color w:val="auto"/>
          <w:w w:val="95"/>
          <w:sz w:val="16"/>
          <w:szCs w:val="16"/>
        </w:rPr>
      </w:pPr>
    </w:p>
    <w:p w14:paraId="0E415EAA" w14:textId="235CE9D0" w:rsidR="00BF616A" w:rsidRDefault="005D0967" w:rsidP="00E26028">
      <w:pPr>
        <w:pStyle w:val="Plattetekst"/>
        <w:spacing w:before="2" w:line="242" w:lineRule="auto"/>
        <w:ind w:right="1691"/>
        <w:rPr>
          <w:rFonts w:ascii="Century Gothic" w:hAnsi="Century Gothic"/>
          <w:color w:val="auto"/>
          <w:w w:val="95"/>
          <w:sz w:val="16"/>
          <w:szCs w:val="16"/>
        </w:rPr>
      </w:pPr>
      <w:r>
        <w:rPr>
          <w:rFonts w:ascii="Century Gothic" w:hAnsi="Century Gothic"/>
          <w:color w:val="auto"/>
          <w:w w:val="95"/>
          <w:sz w:val="16"/>
          <w:szCs w:val="16"/>
        </w:rPr>
        <w:t>15.15</w:t>
      </w:r>
      <w:r w:rsidR="00BF616A">
        <w:rPr>
          <w:rFonts w:ascii="Century Gothic" w:hAnsi="Century Gothic"/>
          <w:color w:val="auto"/>
          <w:w w:val="95"/>
          <w:sz w:val="16"/>
          <w:szCs w:val="16"/>
        </w:rPr>
        <w:tab/>
      </w:r>
      <w:r w:rsidR="00BF616A">
        <w:rPr>
          <w:rFonts w:ascii="Century Gothic" w:hAnsi="Century Gothic"/>
          <w:color w:val="auto"/>
          <w:w w:val="95"/>
          <w:sz w:val="16"/>
          <w:szCs w:val="16"/>
        </w:rPr>
        <w:tab/>
      </w:r>
      <w:r w:rsidR="00BF616A">
        <w:rPr>
          <w:rFonts w:ascii="Century Gothic" w:hAnsi="Century Gothic"/>
          <w:color w:val="auto"/>
          <w:w w:val="95"/>
          <w:sz w:val="16"/>
          <w:szCs w:val="16"/>
        </w:rPr>
        <w:tab/>
      </w:r>
      <w:r w:rsidR="00BF616A">
        <w:rPr>
          <w:rFonts w:ascii="Century Gothic" w:hAnsi="Century Gothic"/>
          <w:color w:val="auto"/>
          <w:w w:val="95"/>
          <w:sz w:val="16"/>
          <w:szCs w:val="16"/>
        </w:rPr>
        <w:tab/>
        <w:t>Pauze</w:t>
      </w:r>
    </w:p>
    <w:p w14:paraId="7CD964C3" w14:textId="77777777" w:rsidR="00BF616A" w:rsidRDefault="00BF616A" w:rsidP="00E26028">
      <w:pPr>
        <w:pStyle w:val="Plattetekst"/>
        <w:spacing w:before="2" w:line="242" w:lineRule="auto"/>
        <w:ind w:right="1691"/>
        <w:rPr>
          <w:rFonts w:ascii="Century Gothic" w:hAnsi="Century Gothic"/>
          <w:color w:val="auto"/>
          <w:w w:val="95"/>
          <w:sz w:val="16"/>
          <w:szCs w:val="16"/>
        </w:rPr>
      </w:pPr>
    </w:p>
    <w:p w14:paraId="31D52BE4" w14:textId="77777777" w:rsidR="000D3B7F" w:rsidRDefault="000D3B7F" w:rsidP="00E26028">
      <w:pPr>
        <w:pStyle w:val="Plattetekst"/>
        <w:spacing w:before="2" w:line="242" w:lineRule="auto"/>
        <w:ind w:right="1691"/>
        <w:rPr>
          <w:rFonts w:ascii="Century Gothic" w:hAnsi="Century Gothic"/>
          <w:color w:val="auto"/>
          <w:w w:val="95"/>
          <w:sz w:val="16"/>
          <w:szCs w:val="16"/>
        </w:rPr>
      </w:pPr>
    </w:p>
    <w:p w14:paraId="6374011A" w14:textId="452D89DE" w:rsidR="005D0967" w:rsidRDefault="005D0967" w:rsidP="00E26028">
      <w:pPr>
        <w:pStyle w:val="Plattetekst"/>
        <w:spacing w:before="2" w:line="242" w:lineRule="auto"/>
        <w:ind w:right="1691"/>
        <w:rPr>
          <w:rFonts w:ascii="Century Gothic" w:hAnsi="Century Gothic"/>
          <w:b/>
          <w:color w:val="auto"/>
          <w:w w:val="95"/>
          <w:sz w:val="16"/>
          <w:szCs w:val="16"/>
        </w:rPr>
      </w:pPr>
      <w:r>
        <w:rPr>
          <w:rFonts w:ascii="Century Gothic" w:hAnsi="Century Gothic"/>
          <w:color w:val="auto"/>
          <w:w w:val="95"/>
          <w:sz w:val="16"/>
          <w:szCs w:val="16"/>
        </w:rPr>
        <w:t>15.30</w:t>
      </w:r>
      <w:r w:rsidR="000D3B7F">
        <w:rPr>
          <w:rFonts w:ascii="Century Gothic" w:hAnsi="Century Gothic"/>
          <w:color w:val="auto"/>
          <w:w w:val="95"/>
          <w:sz w:val="16"/>
          <w:szCs w:val="16"/>
        </w:rPr>
        <w:tab/>
      </w:r>
      <w:r w:rsidR="000D3B7F">
        <w:rPr>
          <w:rFonts w:ascii="Century Gothic" w:hAnsi="Century Gothic"/>
          <w:color w:val="auto"/>
          <w:w w:val="95"/>
          <w:sz w:val="16"/>
          <w:szCs w:val="16"/>
        </w:rPr>
        <w:tab/>
      </w:r>
      <w:r>
        <w:rPr>
          <w:rFonts w:ascii="Century Gothic" w:hAnsi="Century Gothic"/>
          <w:b/>
          <w:color w:val="auto"/>
          <w:w w:val="95"/>
          <w:sz w:val="16"/>
          <w:szCs w:val="16"/>
        </w:rPr>
        <w:t>Intervisieafspraken</w:t>
      </w:r>
      <w:r w:rsidR="009B76C9">
        <w:rPr>
          <w:rFonts w:ascii="Century Gothic" w:hAnsi="Century Gothic"/>
          <w:b/>
          <w:color w:val="auto"/>
          <w:w w:val="95"/>
          <w:sz w:val="16"/>
          <w:szCs w:val="16"/>
        </w:rPr>
        <w:t xml:space="preserve"> en presentaties</w:t>
      </w:r>
    </w:p>
    <w:p w14:paraId="480BB0D2" w14:textId="2968BAA0" w:rsidR="009B76C9" w:rsidRDefault="009B76C9" w:rsidP="009B76C9">
      <w:pPr>
        <w:pStyle w:val="Plattetekst"/>
        <w:spacing w:before="2" w:line="242" w:lineRule="auto"/>
        <w:ind w:left="1416" w:right="1691"/>
        <w:rPr>
          <w:rFonts w:ascii="Century Gothic" w:hAnsi="Century Gothic"/>
          <w:color w:val="auto"/>
          <w:w w:val="95"/>
          <w:sz w:val="16"/>
          <w:szCs w:val="16"/>
        </w:rPr>
      </w:pPr>
      <w:r>
        <w:rPr>
          <w:rFonts w:ascii="Century Gothic" w:hAnsi="Century Gothic"/>
          <w:color w:val="auto"/>
          <w:w w:val="95"/>
          <w:sz w:val="16"/>
          <w:szCs w:val="16"/>
        </w:rPr>
        <w:t xml:space="preserve">De leergroepen presenteren kort de aard van de gekozen </w:t>
      </w:r>
      <w:proofErr w:type="spellStart"/>
      <w:r>
        <w:rPr>
          <w:rFonts w:ascii="Century Gothic" w:hAnsi="Century Gothic"/>
          <w:color w:val="auto"/>
          <w:w w:val="95"/>
          <w:sz w:val="16"/>
          <w:szCs w:val="16"/>
        </w:rPr>
        <w:t>challenges</w:t>
      </w:r>
      <w:proofErr w:type="spellEnd"/>
      <w:r>
        <w:rPr>
          <w:rFonts w:ascii="Century Gothic" w:hAnsi="Century Gothic"/>
          <w:color w:val="auto"/>
          <w:w w:val="95"/>
          <w:sz w:val="16"/>
          <w:szCs w:val="16"/>
        </w:rPr>
        <w:t xml:space="preserve">, hoe ze elkaar daarbij gaan helpen en hun intervisieplanning. </w:t>
      </w:r>
    </w:p>
    <w:p w14:paraId="0BE074D6" w14:textId="1B2066B4" w:rsidR="00E26028" w:rsidRDefault="005D0967" w:rsidP="00D83872">
      <w:pPr>
        <w:pStyle w:val="Plattetekst"/>
        <w:spacing w:before="2" w:line="242" w:lineRule="auto"/>
        <w:ind w:left="1416" w:right="1691"/>
        <w:rPr>
          <w:rFonts w:ascii="Century Gothic" w:hAnsi="Century Gothic"/>
          <w:color w:val="auto"/>
          <w:w w:val="95"/>
          <w:sz w:val="16"/>
          <w:szCs w:val="16"/>
        </w:rPr>
      </w:pPr>
      <w:r>
        <w:rPr>
          <w:rFonts w:ascii="Century Gothic" w:hAnsi="Century Gothic"/>
          <w:color w:val="auto"/>
          <w:w w:val="95"/>
          <w:sz w:val="16"/>
          <w:szCs w:val="16"/>
        </w:rPr>
        <w:t>De leergroepen maken afspraken voor geregelde intervisiebijeenk</w:t>
      </w:r>
      <w:r w:rsidR="009B76C9">
        <w:rPr>
          <w:rFonts w:ascii="Century Gothic" w:hAnsi="Century Gothic"/>
          <w:color w:val="auto"/>
          <w:w w:val="95"/>
          <w:sz w:val="16"/>
          <w:szCs w:val="16"/>
        </w:rPr>
        <w:t xml:space="preserve">omsten, rond </w:t>
      </w:r>
      <w:r w:rsidR="009C7E10">
        <w:rPr>
          <w:rFonts w:ascii="Century Gothic" w:hAnsi="Century Gothic"/>
          <w:color w:val="auto"/>
          <w:w w:val="95"/>
          <w:sz w:val="16"/>
          <w:szCs w:val="16"/>
        </w:rPr>
        <w:t xml:space="preserve">eigen cases op het gebied van je rol van </w:t>
      </w:r>
      <w:proofErr w:type="spellStart"/>
      <w:r w:rsidR="009C7E10">
        <w:rPr>
          <w:rFonts w:ascii="Century Gothic" w:hAnsi="Century Gothic"/>
          <w:color w:val="auto"/>
          <w:w w:val="95"/>
          <w:sz w:val="16"/>
          <w:szCs w:val="16"/>
        </w:rPr>
        <w:t>clinica</w:t>
      </w:r>
      <w:r w:rsidR="009B76C9">
        <w:rPr>
          <w:rFonts w:ascii="Century Gothic" w:hAnsi="Century Gothic"/>
          <w:color w:val="auto"/>
          <w:w w:val="95"/>
          <w:sz w:val="16"/>
          <w:szCs w:val="16"/>
        </w:rPr>
        <w:t>l</w:t>
      </w:r>
      <w:proofErr w:type="spellEnd"/>
      <w:r w:rsidR="009B76C9">
        <w:rPr>
          <w:rFonts w:ascii="Century Gothic" w:hAnsi="Century Gothic"/>
          <w:color w:val="auto"/>
          <w:w w:val="95"/>
          <w:sz w:val="16"/>
          <w:szCs w:val="16"/>
        </w:rPr>
        <w:t xml:space="preserve"> leader en je </w:t>
      </w:r>
      <w:proofErr w:type="spellStart"/>
      <w:r w:rsidR="009B76C9">
        <w:rPr>
          <w:rFonts w:ascii="Century Gothic" w:hAnsi="Century Gothic"/>
          <w:color w:val="auto"/>
          <w:w w:val="95"/>
          <w:sz w:val="16"/>
          <w:szCs w:val="16"/>
        </w:rPr>
        <w:t>challenge</w:t>
      </w:r>
      <w:proofErr w:type="spellEnd"/>
      <w:r w:rsidR="009B76C9">
        <w:rPr>
          <w:rFonts w:ascii="Century Gothic" w:hAnsi="Century Gothic"/>
          <w:color w:val="auto"/>
          <w:w w:val="95"/>
          <w:sz w:val="16"/>
          <w:szCs w:val="16"/>
        </w:rPr>
        <w:t xml:space="preserve">. De </w:t>
      </w:r>
      <w:r w:rsidR="009C7E10">
        <w:rPr>
          <w:rFonts w:ascii="Century Gothic" w:hAnsi="Century Gothic"/>
          <w:color w:val="auto"/>
          <w:w w:val="95"/>
          <w:sz w:val="16"/>
          <w:szCs w:val="16"/>
        </w:rPr>
        <w:t xml:space="preserve">intervisie </w:t>
      </w:r>
      <w:r w:rsidR="009B76C9">
        <w:rPr>
          <w:rFonts w:ascii="Century Gothic" w:hAnsi="Century Gothic"/>
          <w:color w:val="auto"/>
          <w:w w:val="95"/>
          <w:sz w:val="16"/>
          <w:szCs w:val="16"/>
        </w:rPr>
        <w:t xml:space="preserve">kan </w:t>
      </w:r>
      <w:r w:rsidR="009C7E10">
        <w:rPr>
          <w:rFonts w:ascii="Century Gothic" w:hAnsi="Century Gothic"/>
          <w:color w:val="auto"/>
          <w:w w:val="95"/>
          <w:sz w:val="16"/>
          <w:szCs w:val="16"/>
        </w:rPr>
        <w:t xml:space="preserve">worden begeleid door een </w:t>
      </w:r>
      <w:proofErr w:type="spellStart"/>
      <w:r w:rsidR="009C7E10">
        <w:rPr>
          <w:rFonts w:ascii="Century Gothic" w:hAnsi="Century Gothic"/>
          <w:color w:val="auto"/>
          <w:w w:val="95"/>
          <w:sz w:val="16"/>
          <w:szCs w:val="16"/>
        </w:rPr>
        <w:t>clinical</w:t>
      </w:r>
      <w:proofErr w:type="spellEnd"/>
      <w:r w:rsidR="009C7E10">
        <w:rPr>
          <w:rFonts w:ascii="Century Gothic" w:hAnsi="Century Gothic"/>
          <w:color w:val="auto"/>
          <w:w w:val="95"/>
          <w:sz w:val="16"/>
          <w:szCs w:val="16"/>
        </w:rPr>
        <w:t xml:space="preserve"> leader uit één</w:t>
      </w:r>
      <w:r w:rsidR="00D83872">
        <w:rPr>
          <w:rFonts w:ascii="Century Gothic" w:hAnsi="Century Gothic"/>
          <w:color w:val="auto"/>
          <w:w w:val="95"/>
          <w:sz w:val="16"/>
          <w:szCs w:val="16"/>
        </w:rPr>
        <w:t xml:space="preserve"> van de CLP groepen.</w:t>
      </w:r>
      <w:r w:rsidR="000D3B7F">
        <w:rPr>
          <w:rFonts w:ascii="Century Gothic" w:hAnsi="Century Gothic"/>
          <w:color w:val="auto"/>
          <w:w w:val="95"/>
          <w:sz w:val="16"/>
          <w:szCs w:val="16"/>
        </w:rPr>
        <w:t xml:space="preserve"> </w:t>
      </w:r>
    </w:p>
    <w:p w14:paraId="640409B8" w14:textId="77777777" w:rsidR="00753955" w:rsidRDefault="00753955" w:rsidP="00E26028">
      <w:pPr>
        <w:pStyle w:val="Plattetekst"/>
        <w:spacing w:before="2" w:line="242" w:lineRule="auto"/>
        <w:ind w:right="1691"/>
        <w:rPr>
          <w:rFonts w:ascii="Century Gothic" w:hAnsi="Century Gothic"/>
          <w:color w:val="auto"/>
          <w:w w:val="95"/>
          <w:sz w:val="16"/>
          <w:szCs w:val="16"/>
        </w:rPr>
      </w:pPr>
    </w:p>
    <w:p w14:paraId="67627E73" w14:textId="5009E217" w:rsidR="00BF616A" w:rsidRDefault="009C7E10" w:rsidP="00E26028">
      <w:pPr>
        <w:pStyle w:val="Plattetekst"/>
        <w:spacing w:before="2" w:line="242" w:lineRule="auto"/>
        <w:ind w:right="1691"/>
        <w:rPr>
          <w:rFonts w:ascii="Century Gothic" w:hAnsi="Century Gothic"/>
          <w:color w:val="auto"/>
          <w:w w:val="95"/>
          <w:sz w:val="16"/>
          <w:szCs w:val="16"/>
        </w:rPr>
      </w:pPr>
      <w:r>
        <w:rPr>
          <w:rFonts w:ascii="Century Gothic" w:hAnsi="Century Gothic"/>
          <w:color w:val="auto"/>
          <w:w w:val="95"/>
          <w:sz w:val="16"/>
          <w:szCs w:val="16"/>
        </w:rPr>
        <w:t>16.</w:t>
      </w:r>
      <w:r w:rsidR="009B76C9">
        <w:rPr>
          <w:rFonts w:ascii="Century Gothic" w:hAnsi="Century Gothic"/>
          <w:color w:val="auto"/>
          <w:w w:val="95"/>
          <w:sz w:val="16"/>
          <w:szCs w:val="16"/>
        </w:rPr>
        <w:t>30</w:t>
      </w:r>
      <w:r w:rsidR="00BF616A">
        <w:rPr>
          <w:rFonts w:ascii="Century Gothic" w:hAnsi="Century Gothic"/>
          <w:color w:val="auto"/>
          <w:w w:val="95"/>
          <w:sz w:val="16"/>
          <w:szCs w:val="16"/>
        </w:rPr>
        <w:tab/>
      </w:r>
      <w:r w:rsidR="00BF616A">
        <w:rPr>
          <w:rFonts w:ascii="Century Gothic" w:hAnsi="Century Gothic"/>
          <w:color w:val="auto"/>
          <w:w w:val="95"/>
          <w:sz w:val="16"/>
          <w:szCs w:val="16"/>
        </w:rPr>
        <w:tab/>
        <w:t xml:space="preserve">Afspraken, evaluatie en afsluiting </w:t>
      </w:r>
    </w:p>
    <w:p w14:paraId="70664EE9" w14:textId="77777777" w:rsidR="00753955" w:rsidRDefault="00753955" w:rsidP="00E26028">
      <w:pPr>
        <w:pStyle w:val="Plattetekst"/>
        <w:spacing w:before="2" w:line="242" w:lineRule="auto"/>
        <w:ind w:right="1691"/>
        <w:rPr>
          <w:rFonts w:ascii="Century Gothic" w:hAnsi="Century Gothic"/>
          <w:color w:val="auto"/>
          <w:w w:val="95"/>
          <w:sz w:val="16"/>
          <w:szCs w:val="16"/>
        </w:rPr>
      </w:pPr>
    </w:p>
    <w:p w14:paraId="2DC3DD83" w14:textId="77777777" w:rsidR="00BF616A" w:rsidRDefault="00BF616A" w:rsidP="00E26028">
      <w:pPr>
        <w:pStyle w:val="Plattetekst"/>
        <w:spacing w:before="2" w:line="242" w:lineRule="auto"/>
        <w:ind w:right="1691"/>
        <w:rPr>
          <w:rFonts w:ascii="Century Gothic" w:hAnsi="Century Gothic"/>
          <w:color w:val="auto"/>
          <w:w w:val="95"/>
          <w:sz w:val="16"/>
          <w:szCs w:val="16"/>
        </w:rPr>
      </w:pPr>
    </w:p>
    <w:p w14:paraId="09F5C46B" w14:textId="77777777" w:rsidR="00753955" w:rsidRDefault="00753955" w:rsidP="00E26028">
      <w:pPr>
        <w:pStyle w:val="Plattetekst"/>
        <w:spacing w:before="2" w:line="242" w:lineRule="auto"/>
        <w:ind w:right="1691"/>
        <w:rPr>
          <w:rFonts w:ascii="Century Gothic" w:hAnsi="Century Gothic"/>
          <w:color w:val="auto"/>
          <w:w w:val="95"/>
          <w:sz w:val="16"/>
          <w:szCs w:val="16"/>
        </w:rPr>
      </w:pPr>
    </w:p>
    <w:p w14:paraId="4E15BFB5" w14:textId="1F00C586" w:rsidR="00BF616A" w:rsidRDefault="00BF616A" w:rsidP="00E26028">
      <w:pPr>
        <w:pStyle w:val="Plattetekst"/>
        <w:spacing w:before="2" w:line="242" w:lineRule="auto"/>
        <w:ind w:right="1691"/>
        <w:rPr>
          <w:rFonts w:ascii="Century Gothic" w:hAnsi="Century Gothic"/>
          <w:color w:val="auto"/>
          <w:w w:val="95"/>
          <w:sz w:val="16"/>
          <w:szCs w:val="16"/>
        </w:rPr>
      </w:pPr>
      <w:r>
        <w:rPr>
          <w:rFonts w:ascii="Century Gothic" w:hAnsi="Century Gothic"/>
          <w:color w:val="auto"/>
          <w:w w:val="95"/>
          <w:sz w:val="16"/>
          <w:szCs w:val="16"/>
        </w:rPr>
        <w:t>17.</w:t>
      </w:r>
      <w:r w:rsidR="009B76C9">
        <w:rPr>
          <w:rFonts w:ascii="Century Gothic" w:hAnsi="Century Gothic"/>
          <w:color w:val="auto"/>
          <w:w w:val="95"/>
          <w:sz w:val="16"/>
          <w:szCs w:val="16"/>
        </w:rPr>
        <w:t>00</w:t>
      </w:r>
      <w:r>
        <w:rPr>
          <w:rFonts w:ascii="Century Gothic" w:hAnsi="Century Gothic"/>
          <w:color w:val="auto"/>
          <w:w w:val="95"/>
          <w:sz w:val="16"/>
          <w:szCs w:val="16"/>
        </w:rPr>
        <w:tab/>
      </w:r>
      <w:r>
        <w:rPr>
          <w:rFonts w:ascii="Century Gothic" w:hAnsi="Century Gothic"/>
          <w:color w:val="auto"/>
          <w:w w:val="95"/>
          <w:sz w:val="16"/>
          <w:szCs w:val="16"/>
        </w:rPr>
        <w:tab/>
      </w:r>
      <w:r>
        <w:rPr>
          <w:rFonts w:ascii="Century Gothic" w:hAnsi="Century Gothic"/>
          <w:color w:val="auto"/>
          <w:w w:val="95"/>
          <w:sz w:val="16"/>
          <w:szCs w:val="16"/>
        </w:rPr>
        <w:tab/>
      </w:r>
      <w:r>
        <w:rPr>
          <w:rFonts w:ascii="Century Gothic" w:hAnsi="Century Gothic"/>
          <w:color w:val="auto"/>
          <w:w w:val="95"/>
          <w:sz w:val="16"/>
          <w:szCs w:val="16"/>
        </w:rPr>
        <w:tab/>
        <w:t>THE END</w:t>
      </w:r>
    </w:p>
    <w:p w14:paraId="3450C438" w14:textId="77777777" w:rsidR="00BF616A" w:rsidRDefault="00BF616A" w:rsidP="00E26028">
      <w:pPr>
        <w:pStyle w:val="Plattetekst"/>
        <w:spacing w:before="2" w:line="242" w:lineRule="auto"/>
        <w:ind w:right="1691"/>
        <w:rPr>
          <w:rFonts w:ascii="Century Gothic" w:hAnsi="Century Gothic"/>
          <w:color w:val="auto"/>
          <w:w w:val="95"/>
          <w:sz w:val="16"/>
          <w:szCs w:val="16"/>
        </w:rPr>
      </w:pPr>
    </w:p>
    <w:p w14:paraId="198468AB" w14:textId="77777777" w:rsidR="00BF616A" w:rsidRPr="000D3B7F" w:rsidRDefault="00BF616A" w:rsidP="00E26028">
      <w:pPr>
        <w:pStyle w:val="Plattetekst"/>
        <w:spacing w:before="2" w:line="242" w:lineRule="auto"/>
        <w:ind w:right="1691"/>
        <w:rPr>
          <w:rFonts w:ascii="Century Gothic" w:hAnsi="Century Gothic"/>
          <w:color w:val="auto"/>
          <w:w w:val="95"/>
          <w:sz w:val="16"/>
          <w:szCs w:val="16"/>
        </w:rPr>
      </w:pPr>
    </w:p>
    <w:p w14:paraId="43B899A6" w14:textId="77777777" w:rsidR="009B551C" w:rsidRPr="00AE7036" w:rsidRDefault="009B551C" w:rsidP="002E0944">
      <w:pPr>
        <w:rPr>
          <w:rFonts w:ascii="Century Gothic" w:hAnsi="Century Gothic" w:cs="Tahoma"/>
          <w:sz w:val="16"/>
          <w:szCs w:val="16"/>
          <w:lang w:val="nl-NL"/>
        </w:rPr>
      </w:pPr>
    </w:p>
    <w:sectPr w:rsidR="009B551C" w:rsidRPr="00AE7036" w:rsidSect="00536BE8">
      <w:footerReference w:type="even" r:id="rId15"/>
      <w:footerReference w:type="default" r:id="rId16"/>
      <w:pgSz w:w="11906" w:h="16838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DB1849A" w14:textId="77777777" w:rsidR="003928BF" w:rsidRDefault="003928BF">
      <w:r>
        <w:separator/>
      </w:r>
    </w:p>
  </w:endnote>
  <w:endnote w:type="continuationSeparator" w:id="0">
    <w:p w14:paraId="37D5E6B5" w14:textId="77777777" w:rsidR="003928BF" w:rsidRDefault="003928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Oranda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kzidenz Grotesk BE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19F2CB" w14:textId="77777777" w:rsidR="005D0967" w:rsidRDefault="005D0967" w:rsidP="004A109A">
    <w:pPr>
      <w:pStyle w:val="Voettekst"/>
      <w:framePr w:wrap="around" w:vAnchor="text" w:hAnchor="margin" w:xAlign="right" w:y="1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PAGE  </w:instrText>
    </w:r>
    <w:r>
      <w:rPr>
        <w:rStyle w:val="Paginanummer"/>
      </w:rPr>
      <w:fldChar w:fldCharType="end"/>
    </w:r>
  </w:p>
  <w:p w14:paraId="52843787" w14:textId="77777777" w:rsidR="005D0967" w:rsidRDefault="005D0967" w:rsidP="004A109A">
    <w:pPr>
      <w:pStyle w:val="Voettekst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D1800F" w14:textId="77777777" w:rsidR="005D0967" w:rsidRDefault="005D0967" w:rsidP="004A109A">
    <w:pPr>
      <w:pStyle w:val="Voettekst"/>
      <w:framePr w:wrap="around" w:vAnchor="text" w:hAnchor="margin" w:xAlign="right" w:y="1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PAGE  </w:instrText>
    </w:r>
    <w:r>
      <w:rPr>
        <w:rStyle w:val="Paginanummer"/>
      </w:rPr>
      <w:fldChar w:fldCharType="separate"/>
    </w:r>
    <w:r w:rsidR="00D83872">
      <w:rPr>
        <w:rStyle w:val="Paginanummer"/>
        <w:noProof/>
      </w:rPr>
      <w:t>4</w:t>
    </w:r>
    <w:r>
      <w:rPr>
        <w:rStyle w:val="Paginanummer"/>
      </w:rPr>
      <w:fldChar w:fldCharType="end"/>
    </w:r>
  </w:p>
  <w:p w14:paraId="562A8F06" w14:textId="77777777" w:rsidR="005D0967" w:rsidRDefault="005D0967" w:rsidP="004A109A">
    <w:pPr>
      <w:pStyle w:val="Voettekst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193749D" w14:textId="77777777" w:rsidR="003928BF" w:rsidRDefault="003928BF">
      <w:r>
        <w:separator/>
      </w:r>
    </w:p>
  </w:footnote>
  <w:footnote w:type="continuationSeparator" w:id="0">
    <w:p w14:paraId="63FB0C71" w14:textId="77777777" w:rsidR="003928BF" w:rsidRDefault="003928B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72C2F7B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pStyle w:val="Notitieniveau21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0002"/>
    <w:multiLevelType w:val="hybridMultilevel"/>
    <w:tmpl w:val="00000002"/>
    <w:lvl w:ilvl="0" w:tplc="00000065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0000003"/>
    <w:multiLevelType w:val="hybridMultilevel"/>
    <w:tmpl w:val="00000003"/>
    <w:lvl w:ilvl="0" w:tplc="000000C9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06F475FB"/>
    <w:multiLevelType w:val="hybridMultilevel"/>
    <w:tmpl w:val="E69A5BC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C930F46"/>
    <w:multiLevelType w:val="hybridMultilevel"/>
    <w:tmpl w:val="D3FAAC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E5224BB"/>
    <w:multiLevelType w:val="hybridMultilevel"/>
    <w:tmpl w:val="0F7A15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EE46EE5"/>
    <w:multiLevelType w:val="hybridMultilevel"/>
    <w:tmpl w:val="9E580ED2"/>
    <w:lvl w:ilvl="0" w:tplc="04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1D96B42"/>
    <w:multiLevelType w:val="hybridMultilevel"/>
    <w:tmpl w:val="FE92BF1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2B736BB"/>
    <w:multiLevelType w:val="hybridMultilevel"/>
    <w:tmpl w:val="BB52F1A0"/>
    <w:lvl w:ilvl="0" w:tplc="926E11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entury Gothic" w:eastAsia="Times New Roman" w:hAnsi="Century Gothic"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93F3BBB"/>
    <w:multiLevelType w:val="multilevel"/>
    <w:tmpl w:val="5660002E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1">
    <w:nsid w:val="1C5232A5"/>
    <w:multiLevelType w:val="hybridMultilevel"/>
    <w:tmpl w:val="51300C5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D6D1C3B"/>
    <w:multiLevelType w:val="hybridMultilevel"/>
    <w:tmpl w:val="E818660E"/>
    <w:lvl w:ilvl="0" w:tplc="9D205254">
      <w:start w:val="13"/>
      <w:numFmt w:val="bullet"/>
      <w:lvlText w:val="-"/>
      <w:lvlJc w:val="left"/>
      <w:pPr>
        <w:ind w:left="1780" w:hanging="360"/>
      </w:pPr>
      <w:rPr>
        <w:rFonts w:ascii="Century Gothic" w:eastAsia="Times New Roman" w:hAnsi="Century Gothic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40" w:hanging="360"/>
      </w:pPr>
      <w:rPr>
        <w:rFonts w:ascii="Wingdings" w:hAnsi="Wingdings" w:hint="default"/>
      </w:rPr>
    </w:lvl>
  </w:abstractNum>
  <w:abstractNum w:abstractNumId="13">
    <w:nsid w:val="2AFB1BFB"/>
    <w:multiLevelType w:val="hybridMultilevel"/>
    <w:tmpl w:val="4DD0B3C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C377324"/>
    <w:multiLevelType w:val="hybridMultilevel"/>
    <w:tmpl w:val="28244302"/>
    <w:lvl w:ilvl="0" w:tplc="000F0409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E663846"/>
    <w:multiLevelType w:val="hybridMultilevel"/>
    <w:tmpl w:val="BE9C0BB0"/>
    <w:lvl w:ilvl="0" w:tplc="DE12F93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07C4598"/>
    <w:multiLevelType w:val="hybridMultilevel"/>
    <w:tmpl w:val="5A5265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2C619EA"/>
    <w:multiLevelType w:val="hybridMultilevel"/>
    <w:tmpl w:val="99FE1082"/>
    <w:lvl w:ilvl="0" w:tplc="B52CF368">
      <w:numFmt w:val="bullet"/>
      <w:lvlText w:val=""/>
      <w:lvlJc w:val="left"/>
      <w:pPr>
        <w:ind w:left="720" w:hanging="360"/>
      </w:pPr>
      <w:rPr>
        <w:rFonts w:ascii="Symbol" w:eastAsia="MS PGothic" w:hAnsi="Symbol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3173BEE"/>
    <w:multiLevelType w:val="hybridMultilevel"/>
    <w:tmpl w:val="FF1EDBF0"/>
    <w:lvl w:ilvl="0" w:tplc="C08A0FC2">
      <w:numFmt w:val="bullet"/>
      <w:lvlText w:val=""/>
      <w:lvlJc w:val="left"/>
      <w:pPr>
        <w:ind w:left="720" w:hanging="360"/>
      </w:pPr>
      <w:rPr>
        <w:rFonts w:ascii="Symbol" w:eastAsia="MS PGothic" w:hAnsi="Symbo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49B590C"/>
    <w:multiLevelType w:val="multilevel"/>
    <w:tmpl w:val="0B0C0586"/>
    <w:lvl w:ilvl="0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0">
    <w:nsid w:val="359C5956"/>
    <w:multiLevelType w:val="hybridMultilevel"/>
    <w:tmpl w:val="9E580ED2"/>
    <w:lvl w:ilvl="0" w:tplc="04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B83637D"/>
    <w:multiLevelType w:val="hybridMultilevel"/>
    <w:tmpl w:val="BA26C5CE"/>
    <w:lvl w:ilvl="0" w:tplc="926E11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entury Gothic" w:eastAsia="Times New Roman" w:hAnsi="Century Gothic"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FAB52CC"/>
    <w:multiLevelType w:val="hybridMultilevel"/>
    <w:tmpl w:val="4B70838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84C4A9F"/>
    <w:multiLevelType w:val="hybridMultilevel"/>
    <w:tmpl w:val="855E09F2"/>
    <w:lvl w:ilvl="0" w:tplc="DF80D976">
      <w:start w:val="7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9D07CFD"/>
    <w:multiLevelType w:val="hybridMultilevel"/>
    <w:tmpl w:val="B6FA2E44"/>
    <w:lvl w:ilvl="0" w:tplc="6F72E6BE">
      <w:start w:val="2"/>
      <w:numFmt w:val="bullet"/>
      <w:lvlText w:val="-"/>
      <w:lvlJc w:val="left"/>
      <w:pPr>
        <w:ind w:left="1060" w:hanging="360"/>
      </w:pPr>
      <w:rPr>
        <w:rFonts w:ascii="Century Gothic" w:eastAsia="Times New Roman" w:hAnsi="Century Gothic" w:cs="Times New Roman" w:hint="default"/>
      </w:rPr>
    </w:lvl>
    <w:lvl w:ilvl="1" w:tplc="04090003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25">
    <w:nsid w:val="50256984"/>
    <w:multiLevelType w:val="hybridMultilevel"/>
    <w:tmpl w:val="5A44694E"/>
    <w:lvl w:ilvl="0" w:tplc="1618058E">
      <w:start w:val="3"/>
      <w:numFmt w:val="decimal"/>
      <w:lvlText w:val="%1."/>
      <w:lvlJc w:val="left"/>
      <w:pPr>
        <w:tabs>
          <w:tab w:val="num" w:pos="930"/>
        </w:tabs>
        <w:ind w:left="930" w:hanging="57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1FA3CB5"/>
    <w:multiLevelType w:val="singleLevel"/>
    <w:tmpl w:val="F146ABB4"/>
    <w:lvl w:ilvl="0">
      <w:start w:val="1"/>
      <w:numFmt w:val="bullet"/>
      <w:pStyle w:val="Stip1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</w:abstractNum>
  <w:abstractNum w:abstractNumId="27">
    <w:nsid w:val="737A6F55"/>
    <w:multiLevelType w:val="hybridMultilevel"/>
    <w:tmpl w:val="A1106B5C"/>
    <w:lvl w:ilvl="0" w:tplc="35FE3B46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hint="default"/>
      </w:rPr>
    </w:lvl>
    <w:lvl w:ilvl="1" w:tplc="0019040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79CC62B4"/>
    <w:multiLevelType w:val="hybridMultilevel"/>
    <w:tmpl w:val="A510EA5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9"/>
  </w:num>
  <w:num w:numId="3">
    <w:abstractNumId w:val="25"/>
  </w:num>
  <w:num w:numId="4">
    <w:abstractNumId w:val="0"/>
  </w:num>
  <w:num w:numId="5">
    <w:abstractNumId w:val="27"/>
  </w:num>
  <w:num w:numId="6">
    <w:abstractNumId w:val="15"/>
  </w:num>
  <w:num w:numId="7">
    <w:abstractNumId w:val="5"/>
  </w:num>
  <w:num w:numId="8">
    <w:abstractNumId w:val="10"/>
  </w:num>
  <w:num w:numId="9">
    <w:abstractNumId w:val="14"/>
  </w:num>
  <w:num w:numId="10">
    <w:abstractNumId w:val="6"/>
  </w:num>
  <w:num w:numId="11">
    <w:abstractNumId w:val="18"/>
  </w:num>
  <w:num w:numId="12">
    <w:abstractNumId w:val="17"/>
  </w:num>
  <w:num w:numId="13">
    <w:abstractNumId w:val="1"/>
  </w:num>
  <w:num w:numId="14">
    <w:abstractNumId w:val="16"/>
  </w:num>
  <w:num w:numId="15">
    <w:abstractNumId w:val="2"/>
  </w:num>
  <w:num w:numId="16">
    <w:abstractNumId w:val="3"/>
  </w:num>
  <w:num w:numId="17">
    <w:abstractNumId w:val="28"/>
  </w:num>
  <w:num w:numId="18">
    <w:abstractNumId w:val="7"/>
  </w:num>
  <w:num w:numId="19">
    <w:abstractNumId w:val="4"/>
  </w:num>
  <w:num w:numId="20">
    <w:abstractNumId w:val="20"/>
  </w:num>
  <w:num w:numId="21">
    <w:abstractNumId w:val="22"/>
  </w:num>
  <w:num w:numId="22">
    <w:abstractNumId w:val="13"/>
  </w:num>
  <w:num w:numId="23">
    <w:abstractNumId w:val="11"/>
  </w:num>
  <w:num w:numId="24">
    <w:abstractNumId w:val="8"/>
  </w:num>
  <w:num w:numId="25">
    <w:abstractNumId w:val="23"/>
  </w:num>
  <w:num w:numId="2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4"/>
  </w:num>
  <w:num w:numId="29">
    <w:abstractNumId w:val="12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03F0"/>
    <w:rsid w:val="000016DF"/>
    <w:rsid w:val="00015E68"/>
    <w:rsid w:val="00017903"/>
    <w:rsid w:val="00026E63"/>
    <w:rsid w:val="00031159"/>
    <w:rsid w:val="00031862"/>
    <w:rsid w:val="00033778"/>
    <w:rsid w:val="00034E50"/>
    <w:rsid w:val="00040D19"/>
    <w:rsid w:val="000568F4"/>
    <w:rsid w:val="00056F46"/>
    <w:rsid w:val="000615E6"/>
    <w:rsid w:val="000668CC"/>
    <w:rsid w:val="0007011D"/>
    <w:rsid w:val="000832C8"/>
    <w:rsid w:val="00087FE5"/>
    <w:rsid w:val="000A08B2"/>
    <w:rsid w:val="000A2250"/>
    <w:rsid w:val="000A3DAB"/>
    <w:rsid w:val="000D3B7F"/>
    <w:rsid w:val="001013BE"/>
    <w:rsid w:val="001047B7"/>
    <w:rsid w:val="00143A70"/>
    <w:rsid w:val="00144767"/>
    <w:rsid w:val="00177B47"/>
    <w:rsid w:val="00191A1F"/>
    <w:rsid w:val="001D3076"/>
    <w:rsid w:val="001D3F0D"/>
    <w:rsid w:val="001D5A01"/>
    <w:rsid w:val="001D5DF5"/>
    <w:rsid w:val="001F64A8"/>
    <w:rsid w:val="0021534E"/>
    <w:rsid w:val="00220377"/>
    <w:rsid w:val="0023496D"/>
    <w:rsid w:val="00244E17"/>
    <w:rsid w:val="002500B7"/>
    <w:rsid w:val="00252A75"/>
    <w:rsid w:val="00275796"/>
    <w:rsid w:val="0028514C"/>
    <w:rsid w:val="002D28D9"/>
    <w:rsid w:val="002D35BB"/>
    <w:rsid w:val="002E0944"/>
    <w:rsid w:val="002E18D7"/>
    <w:rsid w:val="002F6CE7"/>
    <w:rsid w:val="00341B41"/>
    <w:rsid w:val="0035663D"/>
    <w:rsid w:val="003623A2"/>
    <w:rsid w:val="00362A5D"/>
    <w:rsid w:val="00364413"/>
    <w:rsid w:val="00370B51"/>
    <w:rsid w:val="003731DE"/>
    <w:rsid w:val="00381C5C"/>
    <w:rsid w:val="003928BF"/>
    <w:rsid w:val="003B0F26"/>
    <w:rsid w:val="003F0A41"/>
    <w:rsid w:val="00404E5D"/>
    <w:rsid w:val="00405736"/>
    <w:rsid w:val="004321A4"/>
    <w:rsid w:val="00436F1E"/>
    <w:rsid w:val="00444D84"/>
    <w:rsid w:val="00456399"/>
    <w:rsid w:val="004619D6"/>
    <w:rsid w:val="0046252D"/>
    <w:rsid w:val="00464962"/>
    <w:rsid w:val="004751E3"/>
    <w:rsid w:val="0048438E"/>
    <w:rsid w:val="004844D4"/>
    <w:rsid w:val="004A109A"/>
    <w:rsid w:val="004A289C"/>
    <w:rsid w:val="004B6094"/>
    <w:rsid w:val="004C007A"/>
    <w:rsid w:val="004C1038"/>
    <w:rsid w:val="004C572C"/>
    <w:rsid w:val="00510AE0"/>
    <w:rsid w:val="005121CE"/>
    <w:rsid w:val="0051229F"/>
    <w:rsid w:val="00517FF3"/>
    <w:rsid w:val="005307D0"/>
    <w:rsid w:val="00532CB7"/>
    <w:rsid w:val="00536BE8"/>
    <w:rsid w:val="00544912"/>
    <w:rsid w:val="005502A3"/>
    <w:rsid w:val="0055557B"/>
    <w:rsid w:val="00556CAE"/>
    <w:rsid w:val="005722E2"/>
    <w:rsid w:val="005805A2"/>
    <w:rsid w:val="0059176D"/>
    <w:rsid w:val="005A083D"/>
    <w:rsid w:val="005B2098"/>
    <w:rsid w:val="005D0967"/>
    <w:rsid w:val="005E0689"/>
    <w:rsid w:val="005E0C69"/>
    <w:rsid w:val="005E2CEC"/>
    <w:rsid w:val="005F4D33"/>
    <w:rsid w:val="00600E8F"/>
    <w:rsid w:val="00606C90"/>
    <w:rsid w:val="00622362"/>
    <w:rsid w:val="006379C8"/>
    <w:rsid w:val="006442FB"/>
    <w:rsid w:val="0064547C"/>
    <w:rsid w:val="0064699C"/>
    <w:rsid w:val="00650CCB"/>
    <w:rsid w:val="00673FF4"/>
    <w:rsid w:val="0069205B"/>
    <w:rsid w:val="006A009C"/>
    <w:rsid w:val="006A4376"/>
    <w:rsid w:val="006B4CB4"/>
    <w:rsid w:val="006D0E2C"/>
    <w:rsid w:val="006D2932"/>
    <w:rsid w:val="006D42FE"/>
    <w:rsid w:val="006D5937"/>
    <w:rsid w:val="006F7679"/>
    <w:rsid w:val="00727306"/>
    <w:rsid w:val="00732040"/>
    <w:rsid w:val="0073505C"/>
    <w:rsid w:val="0073513D"/>
    <w:rsid w:val="007519A4"/>
    <w:rsid w:val="007522BB"/>
    <w:rsid w:val="00753955"/>
    <w:rsid w:val="00766B62"/>
    <w:rsid w:val="00766D45"/>
    <w:rsid w:val="00786168"/>
    <w:rsid w:val="00795C8A"/>
    <w:rsid w:val="007A2FFB"/>
    <w:rsid w:val="007A5A7A"/>
    <w:rsid w:val="007D362D"/>
    <w:rsid w:val="007E2EAF"/>
    <w:rsid w:val="0080190A"/>
    <w:rsid w:val="00806131"/>
    <w:rsid w:val="00811F72"/>
    <w:rsid w:val="008200D8"/>
    <w:rsid w:val="008203BB"/>
    <w:rsid w:val="00851FC7"/>
    <w:rsid w:val="00873C96"/>
    <w:rsid w:val="00884A24"/>
    <w:rsid w:val="00897760"/>
    <w:rsid w:val="008E3093"/>
    <w:rsid w:val="008E3760"/>
    <w:rsid w:val="009252CE"/>
    <w:rsid w:val="009327E2"/>
    <w:rsid w:val="00975A79"/>
    <w:rsid w:val="0098152A"/>
    <w:rsid w:val="00985087"/>
    <w:rsid w:val="00985E87"/>
    <w:rsid w:val="009927AC"/>
    <w:rsid w:val="009B4EBE"/>
    <w:rsid w:val="009B551C"/>
    <w:rsid w:val="009B76C9"/>
    <w:rsid w:val="009C1951"/>
    <w:rsid w:val="009C32EE"/>
    <w:rsid w:val="009C7E10"/>
    <w:rsid w:val="009D11D5"/>
    <w:rsid w:val="009E1C3F"/>
    <w:rsid w:val="009F1F51"/>
    <w:rsid w:val="00A203F0"/>
    <w:rsid w:val="00A31A81"/>
    <w:rsid w:val="00A5550C"/>
    <w:rsid w:val="00A56D39"/>
    <w:rsid w:val="00A83549"/>
    <w:rsid w:val="00A91CCC"/>
    <w:rsid w:val="00AA663F"/>
    <w:rsid w:val="00AB2988"/>
    <w:rsid w:val="00AD3C19"/>
    <w:rsid w:val="00AD43EB"/>
    <w:rsid w:val="00AE1CF2"/>
    <w:rsid w:val="00AE7036"/>
    <w:rsid w:val="00AF48BA"/>
    <w:rsid w:val="00B45E50"/>
    <w:rsid w:val="00B52926"/>
    <w:rsid w:val="00B63D85"/>
    <w:rsid w:val="00B7215A"/>
    <w:rsid w:val="00B741F9"/>
    <w:rsid w:val="00B97A97"/>
    <w:rsid w:val="00BA188D"/>
    <w:rsid w:val="00BB2562"/>
    <w:rsid w:val="00BB4668"/>
    <w:rsid w:val="00BB69E7"/>
    <w:rsid w:val="00BE3317"/>
    <w:rsid w:val="00BF616A"/>
    <w:rsid w:val="00C03E74"/>
    <w:rsid w:val="00C14005"/>
    <w:rsid w:val="00C14F3F"/>
    <w:rsid w:val="00C22E61"/>
    <w:rsid w:val="00C443DF"/>
    <w:rsid w:val="00C45CB2"/>
    <w:rsid w:val="00C72436"/>
    <w:rsid w:val="00C91715"/>
    <w:rsid w:val="00C92166"/>
    <w:rsid w:val="00CA6DEF"/>
    <w:rsid w:val="00CC38CA"/>
    <w:rsid w:val="00CE5103"/>
    <w:rsid w:val="00CE6854"/>
    <w:rsid w:val="00CE7D08"/>
    <w:rsid w:val="00CF1AD2"/>
    <w:rsid w:val="00CF3A7A"/>
    <w:rsid w:val="00CF48D3"/>
    <w:rsid w:val="00CF5411"/>
    <w:rsid w:val="00D1745F"/>
    <w:rsid w:val="00D24D2B"/>
    <w:rsid w:val="00D46D58"/>
    <w:rsid w:val="00D50A6E"/>
    <w:rsid w:val="00D54D31"/>
    <w:rsid w:val="00D61C27"/>
    <w:rsid w:val="00D62C93"/>
    <w:rsid w:val="00D62FDB"/>
    <w:rsid w:val="00D83872"/>
    <w:rsid w:val="00D8495E"/>
    <w:rsid w:val="00D8791E"/>
    <w:rsid w:val="00DB67DC"/>
    <w:rsid w:val="00DB7F83"/>
    <w:rsid w:val="00DF05CD"/>
    <w:rsid w:val="00DF720B"/>
    <w:rsid w:val="00E0031B"/>
    <w:rsid w:val="00E02E51"/>
    <w:rsid w:val="00E053B6"/>
    <w:rsid w:val="00E1394E"/>
    <w:rsid w:val="00E147FE"/>
    <w:rsid w:val="00E22C2A"/>
    <w:rsid w:val="00E26028"/>
    <w:rsid w:val="00E31509"/>
    <w:rsid w:val="00E43B0D"/>
    <w:rsid w:val="00E453A9"/>
    <w:rsid w:val="00E52298"/>
    <w:rsid w:val="00E64176"/>
    <w:rsid w:val="00E6753B"/>
    <w:rsid w:val="00E75527"/>
    <w:rsid w:val="00E85DA9"/>
    <w:rsid w:val="00EA54D1"/>
    <w:rsid w:val="00EB2DAD"/>
    <w:rsid w:val="00EC00A8"/>
    <w:rsid w:val="00EC4271"/>
    <w:rsid w:val="00ED092C"/>
    <w:rsid w:val="00ED3FEF"/>
    <w:rsid w:val="00EE161E"/>
    <w:rsid w:val="00EE3411"/>
    <w:rsid w:val="00EE5961"/>
    <w:rsid w:val="00EF13E2"/>
    <w:rsid w:val="00F03364"/>
    <w:rsid w:val="00F058A7"/>
    <w:rsid w:val="00F27A8C"/>
    <w:rsid w:val="00F320D0"/>
    <w:rsid w:val="00F3404A"/>
    <w:rsid w:val="00F3669B"/>
    <w:rsid w:val="00F5397F"/>
    <w:rsid w:val="00F62446"/>
    <w:rsid w:val="00F751D5"/>
    <w:rsid w:val="00F91319"/>
    <w:rsid w:val="00F9136B"/>
    <w:rsid w:val="00FC7AED"/>
    <w:rsid w:val="00FD62FC"/>
    <w:rsid w:val="00FE31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0395273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316B15"/>
    <w:rPr>
      <w:rFonts w:ascii="Oranda" w:hAnsi="Oranda"/>
      <w:sz w:val="21"/>
      <w:szCs w:val="24"/>
      <w:lang w:val="en-US" w:eastAsia="en-US"/>
    </w:rPr>
  </w:style>
  <w:style w:type="paragraph" w:styleId="Kop1">
    <w:name w:val="heading 1"/>
    <w:basedOn w:val="Standaard"/>
    <w:next w:val="Standaard"/>
    <w:link w:val="Kop1Char"/>
    <w:qFormat/>
    <w:rsid w:val="00316B15"/>
    <w:pPr>
      <w:keepNext/>
      <w:outlineLvl w:val="0"/>
    </w:pPr>
    <w:rPr>
      <w:b/>
      <w:bCs/>
      <w:i/>
      <w:iCs/>
    </w:rPr>
  </w:style>
  <w:style w:type="paragraph" w:styleId="Kop2">
    <w:name w:val="heading 2"/>
    <w:basedOn w:val="Standaard"/>
    <w:next w:val="Standaard"/>
    <w:link w:val="Kop2Char"/>
    <w:qFormat/>
    <w:rsid w:val="00316B15"/>
    <w:pPr>
      <w:keepNext/>
      <w:outlineLvl w:val="1"/>
    </w:pPr>
    <w:rPr>
      <w:b/>
      <w:bCs/>
    </w:rPr>
  </w:style>
  <w:style w:type="paragraph" w:styleId="Kop6">
    <w:name w:val="heading 6"/>
    <w:basedOn w:val="Standaard"/>
    <w:next w:val="Standaard"/>
    <w:qFormat/>
    <w:rsid w:val="00806836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paragraph" w:styleId="Kop9">
    <w:name w:val="heading 9"/>
    <w:basedOn w:val="Standaard"/>
    <w:next w:val="Standaard"/>
    <w:qFormat/>
    <w:rsid w:val="00667DD8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frankberends">
    <w:name w:val="frank berends"/>
    <w:semiHidden/>
    <w:rsid w:val="00316B15"/>
    <w:rPr>
      <w:color w:val="000000"/>
    </w:rPr>
  </w:style>
  <w:style w:type="paragraph" w:styleId="Inhopg1">
    <w:name w:val="toc 1"/>
    <w:basedOn w:val="Kop1"/>
    <w:next w:val="Standaard"/>
    <w:semiHidden/>
    <w:rsid w:val="00A3260C"/>
    <w:pPr>
      <w:keepNext w:val="0"/>
      <w:tabs>
        <w:tab w:val="right" w:leader="dot" w:pos="7938"/>
      </w:tabs>
      <w:spacing w:after="240"/>
      <w:ind w:left="567" w:hanging="567"/>
    </w:pPr>
    <w:rPr>
      <w:rFonts w:ascii="Times New Roman" w:hAnsi="Times New Roman"/>
      <w:b w:val="0"/>
      <w:bCs w:val="0"/>
      <w:i w:val="0"/>
      <w:iCs w:val="0"/>
      <w:caps/>
      <w:noProof/>
      <w:sz w:val="24"/>
      <w:szCs w:val="20"/>
      <w:lang w:val="en-GB"/>
    </w:rPr>
  </w:style>
  <w:style w:type="paragraph" w:styleId="Plattetekst">
    <w:name w:val="Body Text"/>
    <w:basedOn w:val="Standaard"/>
    <w:rsid w:val="00A3260C"/>
    <w:rPr>
      <w:color w:val="FF00FF"/>
      <w:lang w:val="nl-NL"/>
    </w:rPr>
  </w:style>
  <w:style w:type="paragraph" w:customStyle="1" w:styleId="TVCHeading1">
    <w:name w:val="TVCHeading1"/>
    <w:next w:val="Standaard"/>
    <w:rsid w:val="00A3260C"/>
    <w:pPr>
      <w:keepNext/>
      <w:spacing w:after="480"/>
      <w:ind w:left="567" w:hanging="567"/>
      <w:jc w:val="both"/>
      <w:outlineLvl w:val="0"/>
    </w:pPr>
    <w:rPr>
      <w:caps/>
      <w:noProof/>
      <w:sz w:val="24"/>
      <w:lang w:val="en-GB" w:eastAsia="en-US"/>
    </w:rPr>
  </w:style>
  <w:style w:type="paragraph" w:styleId="Tekstzonderopmaak">
    <w:name w:val="Plain Text"/>
    <w:basedOn w:val="Standaard"/>
    <w:rsid w:val="00F11E45"/>
    <w:rPr>
      <w:rFonts w:ascii="Courier New" w:hAnsi="Courier New" w:cs="Courier New"/>
      <w:sz w:val="20"/>
      <w:szCs w:val="20"/>
      <w:lang w:val="nl-NL" w:eastAsia="nl-NL"/>
    </w:rPr>
  </w:style>
  <w:style w:type="paragraph" w:styleId="Plattetekstinspringen3">
    <w:name w:val="Body Text Indent 3"/>
    <w:basedOn w:val="Standaard"/>
    <w:rsid w:val="003A6207"/>
    <w:pPr>
      <w:spacing w:after="120"/>
      <w:ind w:left="283"/>
    </w:pPr>
    <w:rPr>
      <w:sz w:val="16"/>
      <w:szCs w:val="16"/>
    </w:rPr>
  </w:style>
  <w:style w:type="paragraph" w:customStyle="1" w:styleId="Stip1">
    <w:name w:val="Stip1"/>
    <w:basedOn w:val="Standaard"/>
    <w:rsid w:val="00D64AC0"/>
    <w:pPr>
      <w:numPr>
        <w:numId w:val="1"/>
      </w:numPr>
      <w:jc w:val="both"/>
    </w:pPr>
    <w:rPr>
      <w:rFonts w:ascii="Times New Roman" w:hAnsi="Times New Roman"/>
      <w:sz w:val="24"/>
      <w:szCs w:val="20"/>
      <w:lang w:val="nl-NL"/>
    </w:rPr>
  </w:style>
  <w:style w:type="paragraph" w:customStyle="1" w:styleId="TVCHeading2">
    <w:name w:val="TVCHeading2"/>
    <w:basedOn w:val="Standaard"/>
    <w:next w:val="Standaard"/>
    <w:rsid w:val="00D64AC0"/>
    <w:pPr>
      <w:keepNext/>
      <w:spacing w:after="240"/>
      <w:ind w:left="567" w:hanging="567"/>
      <w:jc w:val="both"/>
      <w:outlineLvl w:val="1"/>
    </w:pPr>
    <w:rPr>
      <w:rFonts w:ascii="Times New Roman" w:hAnsi="Times New Roman"/>
      <w:smallCaps/>
      <w:sz w:val="24"/>
      <w:szCs w:val="20"/>
      <w:lang w:val="nl-NL"/>
    </w:rPr>
  </w:style>
  <w:style w:type="paragraph" w:styleId="Voettekst">
    <w:name w:val="footer"/>
    <w:basedOn w:val="Standaard"/>
    <w:rsid w:val="0030418E"/>
    <w:pPr>
      <w:tabs>
        <w:tab w:val="center" w:pos="4536"/>
        <w:tab w:val="right" w:pos="9072"/>
      </w:tabs>
    </w:pPr>
  </w:style>
  <w:style w:type="character" w:styleId="Paginanummer">
    <w:name w:val="page number"/>
    <w:basedOn w:val="Standaardalinea-lettertype"/>
    <w:rsid w:val="0030418E"/>
  </w:style>
  <w:style w:type="character" w:styleId="Hyperlink">
    <w:name w:val="Hyperlink"/>
    <w:rsid w:val="004E276C"/>
    <w:rPr>
      <w:color w:val="0000FF"/>
      <w:u w:val="single"/>
    </w:rPr>
  </w:style>
  <w:style w:type="paragraph" w:styleId="Plattetekst2">
    <w:name w:val="Body Text 2"/>
    <w:basedOn w:val="Standaard"/>
    <w:rsid w:val="0038050E"/>
    <w:pPr>
      <w:spacing w:after="120" w:line="480" w:lineRule="auto"/>
    </w:pPr>
  </w:style>
  <w:style w:type="paragraph" w:styleId="Ballontekst">
    <w:name w:val="Balloon Text"/>
    <w:basedOn w:val="Standaard"/>
    <w:semiHidden/>
    <w:rsid w:val="00806836"/>
    <w:rPr>
      <w:rFonts w:ascii="Tahoma" w:hAnsi="Tahoma" w:cs="Tahoma"/>
      <w:sz w:val="16"/>
      <w:szCs w:val="16"/>
      <w:lang w:val="nl-NL" w:eastAsia="nl-NL"/>
    </w:rPr>
  </w:style>
  <w:style w:type="paragraph" w:styleId="Plattetekst3">
    <w:name w:val="Body Text 3"/>
    <w:basedOn w:val="Standaard"/>
    <w:rsid w:val="00667DD8"/>
    <w:pPr>
      <w:spacing w:after="120"/>
    </w:pPr>
    <w:rPr>
      <w:sz w:val="16"/>
      <w:szCs w:val="16"/>
    </w:rPr>
  </w:style>
  <w:style w:type="paragraph" w:styleId="Plattetekstinspringen2">
    <w:name w:val="Body Text Indent 2"/>
    <w:basedOn w:val="Standaard"/>
    <w:rsid w:val="00667DD8"/>
    <w:pPr>
      <w:spacing w:after="120" w:line="480" w:lineRule="auto"/>
      <w:ind w:left="283"/>
    </w:pPr>
  </w:style>
  <w:style w:type="character" w:styleId="Voetnootmarkering">
    <w:name w:val="footnote reference"/>
    <w:semiHidden/>
    <w:rsid w:val="00667DD8"/>
    <w:rPr>
      <w:vertAlign w:val="superscript"/>
    </w:rPr>
  </w:style>
  <w:style w:type="paragraph" w:styleId="Voetnoottekst">
    <w:name w:val="footnote text"/>
    <w:basedOn w:val="Standaard"/>
    <w:semiHidden/>
    <w:rsid w:val="00667DD8"/>
    <w:pPr>
      <w:tabs>
        <w:tab w:val="left" w:pos="2296"/>
        <w:tab w:val="left" w:pos="4593"/>
        <w:tab w:val="left" w:pos="6889"/>
      </w:tabs>
      <w:spacing w:line="255" w:lineRule="atLeast"/>
    </w:pPr>
    <w:rPr>
      <w:rFonts w:ascii="Times New Roman" w:hAnsi="Times New Roman"/>
      <w:sz w:val="20"/>
      <w:szCs w:val="20"/>
      <w:lang w:val="nl-NL" w:eastAsia="nl-NL"/>
    </w:rPr>
  </w:style>
  <w:style w:type="paragraph" w:customStyle="1" w:styleId="Notitieniveau21">
    <w:name w:val="Notitieniveau 21"/>
    <w:basedOn w:val="Standaard"/>
    <w:rsid w:val="00E205DF"/>
    <w:pPr>
      <w:keepNext/>
      <w:numPr>
        <w:ilvl w:val="1"/>
        <w:numId w:val="4"/>
      </w:numPr>
      <w:outlineLvl w:val="1"/>
    </w:pPr>
    <w:rPr>
      <w:rFonts w:ascii="Verdana" w:eastAsia="MS Gothic" w:hAnsi="Verdana"/>
    </w:rPr>
  </w:style>
  <w:style w:type="paragraph" w:customStyle="1" w:styleId="Standaardtekst">
    <w:name w:val="Standaardtekst"/>
    <w:basedOn w:val="Standaard"/>
    <w:rsid w:val="002D2D3F"/>
    <w:pPr>
      <w:tabs>
        <w:tab w:val="left" w:pos="284"/>
      </w:tabs>
      <w:spacing w:line="280" w:lineRule="exact"/>
      <w:ind w:left="284" w:hanging="284"/>
    </w:pPr>
    <w:rPr>
      <w:rFonts w:ascii="Lucida Sans Unicode" w:hAnsi="Lucida Sans Unicode"/>
      <w:sz w:val="19"/>
      <w:szCs w:val="19"/>
      <w:lang w:val="nl-NL"/>
    </w:rPr>
  </w:style>
  <w:style w:type="paragraph" w:styleId="Lijstalinea">
    <w:name w:val="List Paragraph"/>
    <w:basedOn w:val="Standaard"/>
    <w:uiPriority w:val="34"/>
    <w:qFormat/>
    <w:rsid w:val="005B2098"/>
    <w:pPr>
      <w:ind w:left="720"/>
      <w:contextualSpacing/>
    </w:pPr>
  </w:style>
  <w:style w:type="character" w:customStyle="1" w:styleId="Kop2Char">
    <w:name w:val="Kop 2 Char"/>
    <w:basedOn w:val="Standaardalinea-lettertype"/>
    <w:link w:val="Kop2"/>
    <w:rsid w:val="00673FF4"/>
    <w:rPr>
      <w:rFonts w:ascii="Oranda" w:hAnsi="Oranda"/>
      <w:b/>
      <w:bCs/>
      <w:sz w:val="21"/>
      <w:szCs w:val="24"/>
      <w:lang w:val="en-US" w:eastAsia="en-US"/>
    </w:rPr>
  </w:style>
  <w:style w:type="paragraph" w:styleId="Normaalweb">
    <w:name w:val="Normal (Web)"/>
    <w:basedOn w:val="Standaard"/>
    <w:uiPriority w:val="99"/>
    <w:semiHidden/>
    <w:unhideWhenUsed/>
    <w:rsid w:val="00795C8A"/>
    <w:pPr>
      <w:spacing w:before="100" w:beforeAutospacing="1" w:after="100" w:afterAutospacing="1"/>
    </w:pPr>
    <w:rPr>
      <w:rFonts w:ascii="Times" w:eastAsiaTheme="minorEastAsia" w:hAnsi="Times"/>
      <w:sz w:val="20"/>
      <w:szCs w:val="20"/>
      <w:lang w:val="fr-FR" w:eastAsia="nl-NL"/>
    </w:rPr>
  </w:style>
  <w:style w:type="table" w:customStyle="1" w:styleId="Gemiddeldelijst2-accent31">
    <w:name w:val="Gemiddelde lijst 2 - accent 31"/>
    <w:basedOn w:val="Standaardtabel"/>
    <w:next w:val="Gemiddeldelijst2-accent3"/>
    <w:uiPriority w:val="66"/>
    <w:rsid w:val="00CC38CA"/>
    <w:rPr>
      <w:rFonts w:ascii="Calibri" w:eastAsia="MS Gothic" w:hAnsi="Calibri"/>
      <w:color w:val="000000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9BBB59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9BBB5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3">
    <w:name w:val="Medium List 2 Accent 3"/>
    <w:basedOn w:val="Standaardtabel"/>
    <w:uiPriority w:val="66"/>
    <w:rsid w:val="00CC38CA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Pa0">
    <w:name w:val="Pa0"/>
    <w:basedOn w:val="Standaard"/>
    <w:next w:val="Standaard"/>
    <w:uiPriority w:val="99"/>
    <w:rsid w:val="00C45CB2"/>
    <w:pPr>
      <w:widowControl w:val="0"/>
      <w:autoSpaceDE w:val="0"/>
      <w:autoSpaceDN w:val="0"/>
      <w:adjustRightInd w:val="0"/>
      <w:spacing w:line="241" w:lineRule="atLeast"/>
    </w:pPr>
    <w:rPr>
      <w:rFonts w:ascii="Akzidenz Grotesk BE" w:hAnsi="Akzidenz Grotesk BE"/>
      <w:sz w:val="24"/>
      <w:lang w:eastAsia="nl-NL"/>
    </w:rPr>
  </w:style>
  <w:style w:type="character" w:customStyle="1" w:styleId="A3">
    <w:name w:val="A3"/>
    <w:uiPriority w:val="99"/>
    <w:rsid w:val="00C45CB2"/>
    <w:rPr>
      <w:rFonts w:cs="Akzidenz Grotesk BE"/>
      <w:color w:val="000000"/>
    </w:rPr>
  </w:style>
  <w:style w:type="character" w:styleId="Tekstvantijdelijkeaanduiding">
    <w:name w:val="Placeholder Text"/>
    <w:basedOn w:val="Standaardalinea-lettertype"/>
    <w:uiPriority w:val="99"/>
    <w:semiHidden/>
    <w:rsid w:val="004C572C"/>
    <w:rPr>
      <w:color w:val="808080"/>
    </w:rPr>
  </w:style>
  <w:style w:type="character" w:customStyle="1" w:styleId="Kop1Char">
    <w:name w:val="Kop 1 Char"/>
    <w:basedOn w:val="Standaardalinea-lettertype"/>
    <w:link w:val="Kop1"/>
    <w:rsid w:val="00536BE8"/>
    <w:rPr>
      <w:rFonts w:ascii="Oranda" w:hAnsi="Oranda"/>
      <w:b/>
      <w:bCs/>
      <w:i/>
      <w:iCs/>
      <w:sz w:val="21"/>
      <w:szCs w:val="24"/>
      <w:lang w:val="en-US" w:eastAsia="en-US"/>
    </w:rPr>
  </w:style>
  <w:style w:type="paragraph" w:customStyle="1" w:styleId="Kop11">
    <w:name w:val="Kop 11"/>
    <w:basedOn w:val="Standaard"/>
    <w:uiPriority w:val="1"/>
    <w:qFormat/>
    <w:rsid w:val="00404E5D"/>
    <w:pPr>
      <w:widowControl w:val="0"/>
      <w:ind w:left="2122"/>
      <w:outlineLvl w:val="1"/>
    </w:pPr>
    <w:rPr>
      <w:rFonts w:ascii="Verdana" w:eastAsia="Verdana" w:hAnsi="Verdana" w:cstheme="minorBidi"/>
      <w:sz w:val="20"/>
      <w:szCs w:val="20"/>
    </w:rPr>
  </w:style>
  <w:style w:type="paragraph" w:customStyle="1" w:styleId="Kop21">
    <w:name w:val="Kop 21"/>
    <w:basedOn w:val="Standaard"/>
    <w:uiPriority w:val="1"/>
    <w:qFormat/>
    <w:rsid w:val="00404E5D"/>
    <w:pPr>
      <w:widowControl w:val="0"/>
      <w:ind w:left="120"/>
      <w:outlineLvl w:val="2"/>
    </w:pPr>
    <w:rPr>
      <w:rFonts w:ascii="Verdana" w:eastAsia="Verdana" w:hAnsi="Verdana" w:cstheme="minorBidi"/>
      <w:b/>
      <w:bCs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316B15"/>
    <w:rPr>
      <w:rFonts w:ascii="Oranda" w:hAnsi="Oranda"/>
      <w:sz w:val="21"/>
      <w:szCs w:val="24"/>
      <w:lang w:val="en-US" w:eastAsia="en-US"/>
    </w:rPr>
  </w:style>
  <w:style w:type="paragraph" w:styleId="Kop1">
    <w:name w:val="heading 1"/>
    <w:basedOn w:val="Standaard"/>
    <w:next w:val="Standaard"/>
    <w:link w:val="Kop1Char"/>
    <w:qFormat/>
    <w:rsid w:val="00316B15"/>
    <w:pPr>
      <w:keepNext/>
      <w:outlineLvl w:val="0"/>
    </w:pPr>
    <w:rPr>
      <w:b/>
      <w:bCs/>
      <w:i/>
      <w:iCs/>
    </w:rPr>
  </w:style>
  <w:style w:type="paragraph" w:styleId="Kop2">
    <w:name w:val="heading 2"/>
    <w:basedOn w:val="Standaard"/>
    <w:next w:val="Standaard"/>
    <w:link w:val="Kop2Char"/>
    <w:qFormat/>
    <w:rsid w:val="00316B15"/>
    <w:pPr>
      <w:keepNext/>
      <w:outlineLvl w:val="1"/>
    </w:pPr>
    <w:rPr>
      <w:b/>
      <w:bCs/>
    </w:rPr>
  </w:style>
  <w:style w:type="paragraph" w:styleId="Kop6">
    <w:name w:val="heading 6"/>
    <w:basedOn w:val="Standaard"/>
    <w:next w:val="Standaard"/>
    <w:qFormat/>
    <w:rsid w:val="00806836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paragraph" w:styleId="Kop9">
    <w:name w:val="heading 9"/>
    <w:basedOn w:val="Standaard"/>
    <w:next w:val="Standaard"/>
    <w:qFormat/>
    <w:rsid w:val="00667DD8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frankberends">
    <w:name w:val="frank berends"/>
    <w:semiHidden/>
    <w:rsid w:val="00316B15"/>
    <w:rPr>
      <w:color w:val="000000"/>
    </w:rPr>
  </w:style>
  <w:style w:type="paragraph" w:styleId="Inhopg1">
    <w:name w:val="toc 1"/>
    <w:basedOn w:val="Kop1"/>
    <w:next w:val="Standaard"/>
    <w:semiHidden/>
    <w:rsid w:val="00A3260C"/>
    <w:pPr>
      <w:keepNext w:val="0"/>
      <w:tabs>
        <w:tab w:val="right" w:leader="dot" w:pos="7938"/>
      </w:tabs>
      <w:spacing w:after="240"/>
      <w:ind w:left="567" w:hanging="567"/>
    </w:pPr>
    <w:rPr>
      <w:rFonts w:ascii="Times New Roman" w:hAnsi="Times New Roman"/>
      <w:b w:val="0"/>
      <w:bCs w:val="0"/>
      <w:i w:val="0"/>
      <w:iCs w:val="0"/>
      <w:caps/>
      <w:noProof/>
      <w:sz w:val="24"/>
      <w:szCs w:val="20"/>
      <w:lang w:val="en-GB"/>
    </w:rPr>
  </w:style>
  <w:style w:type="paragraph" w:styleId="Plattetekst">
    <w:name w:val="Body Text"/>
    <w:basedOn w:val="Standaard"/>
    <w:rsid w:val="00A3260C"/>
    <w:rPr>
      <w:color w:val="FF00FF"/>
      <w:lang w:val="nl-NL"/>
    </w:rPr>
  </w:style>
  <w:style w:type="paragraph" w:customStyle="1" w:styleId="TVCHeading1">
    <w:name w:val="TVCHeading1"/>
    <w:next w:val="Standaard"/>
    <w:rsid w:val="00A3260C"/>
    <w:pPr>
      <w:keepNext/>
      <w:spacing w:after="480"/>
      <w:ind w:left="567" w:hanging="567"/>
      <w:jc w:val="both"/>
      <w:outlineLvl w:val="0"/>
    </w:pPr>
    <w:rPr>
      <w:caps/>
      <w:noProof/>
      <w:sz w:val="24"/>
      <w:lang w:val="en-GB" w:eastAsia="en-US"/>
    </w:rPr>
  </w:style>
  <w:style w:type="paragraph" w:styleId="Tekstzonderopmaak">
    <w:name w:val="Plain Text"/>
    <w:basedOn w:val="Standaard"/>
    <w:rsid w:val="00F11E45"/>
    <w:rPr>
      <w:rFonts w:ascii="Courier New" w:hAnsi="Courier New" w:cs="Courier New"/>
      <w:sz w:val="20"/>
      <w:szCs w:val="20"/>
      <w:lang w:val="nl-NL" w:eastAsia="nl-NL"/>
    </w:rPr>
  </w:style>
  <w:style w:type="paragraph" w:styleId="Plattetekstinspringen3">
    <w:name w:val="Body Text Indent 3"/>
    <w:basedOn w:val="Standaard"/>
    <w:rsid w:val="003A6207"/>
    <w:pPr>
      <w:spacing w:after="120"/>
      <w:ind w:left="283"/>
    </w:pPr>
    <w:rPr>
      <w:sz w:val="16"/>
      <w:szCs w:val="16"/>
    </w:rPr>
  </w:style>
  <w:style w:type="paragraph" w:customStyle="1" w:styleId="Stip1">
    <w:name w:val="Stip1"/>
    <w:basedOn w:val="Standaard"/>
    <w:rsid w:val="00D64AC0"/>
    <w:pPr>
      <w:numPr>
        <w:numId w:val="1"/>
      </w:numPr>
      <w:jc w:val="both"/>
    </w:pPr>
    <w:rPr>
      <w:rFonts w:ascii="Times New Roman" w:hAnsi="Times New Roman"/>
      <w:sz w:val="24"/>
      <w:szCs w:val="20"/>
      <w:lang w:val="nl-NL"/>
    </w:rPr>
  </w:style>
  <w:style w:type="paragraph" w:customStyle="1" w:styleId="TVCHeading2">
    <w:name w:val="TVCHeading2"/>
    <w:basedOn w:val="Standaard"/>
    <w:next w:val="Standaard"/>
    <w:rsid w:val="00D64AC0"/>
    <w:pPr>
      <w:keepNext/>
      <w:spacing w:after="240"/>
      <w:ind w:left="567" w:hanging="567"/>
      <w:jc w:val="both"/>
      <w:outlineLvl w:val="1"/>
    </w:pPr>
    <w:rPr>
      <w:rFonts w:ascii="Times New Roman" w:hAnsi="Times New Roman"/>
      <w:smallCaps/>
      <w:sz w:val="24"/>
      <w:szCs w:val="20"/>
      <w:lang w:val="nl-NL"/>
    </w:rPr>
  </w:style>
  <w:style w:type="paragraph" w:styleId="Voettekst">
    <w:name w:val="footer"/>
    <w:basedOn w:val="Standaard"/>
    <w:rsid w:val="0030418E"/>
    <w:pPr>
      <w:tabs>
        <w:tab w:val="center" w:pos="4536"/>
        <w:tab w:val="right" w:pos="9072"/>
      </w:tabs>
    </w:pPr>
  </w:style>
  <w:style w:type="character" w:styleId="Paginanummer">
    <w:name w:val="page number"/>
    <w:basedOn w:val="Standaardalinea-lettertype"/>
    <w:rsid w:val="0030418E"/>
  </w:style>
  <w:style w:type="character" w:styleId="Hyperlink">
    <w:name w:val="Hyperlink"/>
    <w:rsid w:val="004E276C"/>
    <w:rPr>
      <w:color w:val="0000FF"/>
      <w:u w:val="single"/>
    </w:rPr>
  </w:style>
  <w:style w:type="paragraph" w:styleId="Plattetekst2">
    <w:name w:val="Body Text 2"/>
    <w:basedOn w:val="Standaard"/>
    <w:rsid w:val="0038050E"/>
    <w:pPr>
      <w:spacing w:after="120" w:line="480" w:lineRule="auto"/>
    </w:pPr>
  </w:style>
  <w:style w:type="paragraph" w:styleId="Ballontekst">
    <w:name w:val="Balloon Text"/>
    <w:basedOn w:val="Standaard"/>
    <w:semiHidden/>
    <w:rsid w:val="00806836"/>
    <w:rPr>
      <w:rFonts w:ascii="Tahoma" w:hAnsi="Tahoma" w:cs="Tahoma"/>
      <w:sz w:val="16"/>
      <w:szCs w:val="16"/>
      <w:lang w:val="nl-NL" w:eastAsia="nl-NL"/>
    </w:rPr>
  </w:style>
  <w:style w:type="paragraph" w:styleId="Plattetekst3">
    <w:name w:val="Body Text 3"/>
    <w:basedOn w:val="Standaard"/>
    <w:rsid w:val="00667DD8"/>
    <w:pPr>
      <w:spacing w:after="120"/>
    </w:pPr>
    <w:rPr>
      <w:sz w:val="16"/>
      <w:szCs w:val="16"/>
    </w:rPr>
  </w:style>
  <w:style w:type="paragraph" w:styleId="Plattetekstinspringen2">
    <w:name w:val="Body Text Indent 2"/>
    <w:basedOn w:val="Standaard"/>
    <w:rsid w:val="00667DD8"/>
    <w:pPr>
      <w:spacing w:after="120" w:line="480" w:lineRule="auto"/>
      <w:ind w:left="283"/>
    </w:pPr>
  </w:style>
  <w:style w:type="character" w:styleId="Voetnootmarkering">
    <w:name w:val="footnote reference"/>
    <w:semiHidden/>
    <w:rsid w:val="00667DD8"/>
    <w:rPr>
      <w:vertAlign w:val="superscript"/>
    </w:rPr>
  </w:style>
  <w:style w:type="paragraph" w:styleId="Voetnoottekst">
    <w:name w:val="footnote text"/>
    <w:basedOn w:val="Standaard"/>
    <w:semiHidden/>
    <w:rsid w:val="00667DD8"/>
    <w:pPr>
      <w:tabs>
        <w:tab w:val="left" w:pos="2296"/>
        <w:tab w:val="left" w:pos="4593"/>
        <w:tab w:val="left" w:pos="6889"/>
      </w:tabs>
      <w:spacing w:line="255" w:lineRule="atLeast"/>
    </w:pPr>
    <w:rPr>
      <w:rFonts w:ascii="Times New Roman" w:hAnsi="Times New Roman"/>
      <w:sz w:val="20"/>
      <w:szCs w:val="20"/>
      <w:lang w:val="nl-NL" w:eastAsia="nl-NL"/>
    </w:rPr>
  </w:style>
  <w:style w:type="paragraph" w:customStyle="1" w:styleId="Notitieniveau21">
    <w:name w:val="Notitieniveau 21"/>
    <w:basedOn w:val="Standaard"/>
    <w:rsid w:val="00E205DF"/>
    <w:pPr>
      <w:keepNext/>
      <w:numPr>
        <w:ilvl w:val="1"/>
        <w:numId w:val="4"/>
      </w:numPr>
      <w:outlineLvl w:val="1"/>
    </w:pPr>
    <w:rPr>
      <w:rFonts w:ascii="Verdana" w:eastAsia="MS Gothic" w:hAnsi="Verdana"/>
    </w:rPr>
  </w:style>
  <w:style w:type="paragraph" w:customStyle="1" w:styleId="Standaardtekst">
    <w:name w:val="Standaardtekst"/>
    <w:basedOn w:val="Standaard"/>
    <w:rsid w:val="002D2D3F"/>
    <w:pPr>
      <w:tabs>
        <w:tab w:val="left" w:pos="284"/>
      </w:tabs>
      <w:spacing w:line="280" w:lineRule="exact"/>
      <w:ind w:left="284" w:hanging="284"/>
    </w:pPr>
    <w:rPr>
      <w:rFonts w:ascii="Lucida Sans Unicode" w:hAnsi="Lucida Sans Unicode"/>
      <w:sz w:val="19"/>
      <w:szCs w:val="19"/>
      <w:lang w:val="nl-NL"/>
    </w:rPr>
  </w:style>
  <w:style w:type="paragraph" w:styleId="Lijstalinea">
    <w:name w:val="List Paragraph"/>
    <w:basedOn w:val="Standaard"/>
    <w:uiPriority w:val="34"/>
    <w:qFormat/>
    <w:rsid w:val="005B2098"/>
    <w:pPr>
      <w:ind w:left="720"/>
      <w:contextualSpacing/>
    </w:pPr>
  </w:style>
  <w:style w:type="character" w:customStyle="1" w:styleId="Kop2Char">
    <w:name w:val="Kop 2 Char"/>
    <w:basedOn w:val="Standaardalinea-lettertype"/>
    <w:link w:val="Kop2"/>
    <w:rsid w:val="00673FF4"/>
    <w:rPr>
      <w:rFonts w:ascii="Oranda" w:hAnsi="Oranda"/>
      <w:b/>
      <w:bCs/>
      <w:sz w:val="21"/>
      <w:szCs w:val="24"/>
      <w:lang w:val="en-US" w:eastAsia="en-US"/>
    </w:rPr>
  </w:style>
  <w:style w:type="paragraph" w:styleId="Normaalweb">
    <w:name w:val="Normal (Web)"/>
    <w:basedOn w:val="Standaard"/>
    <w:uiPriority w:val="99"/>
    <w:semiHidden/>
    <w:unhideWhenUsed/>
    <w:rsid w:val="00795C8A"/>
    <w:pPr>
      <w:spacing w:before="100" w:beforeAutospacing="1" w:after="100" w:afterAutospacing="1"/>
    </w:pPr>
    <w:rPr>
      <w:rFonts w:ascii="Times" w:eastAsiaTheme="minorEastAsia" w:hAnsi="Times"/>
      <w:sz w:val="20"/>
      <w:szCs w:val="20"/>
      <w:lang w:val="fr-FR" w:eastAsia="nl-NL"/>
    </w:rPr>
  </w:style>
  <w:style w:type="table" w:customStyle="1" w:styleId="Gemiddeldelijst2-accent31">
    <w:name w:val="Gemiddelde lijst 2 - accent 31"/>
    <w:basedOn w:val="Standaardtabel"/>
    <w:next w:val="Gemiddeldelijst2-accent3"/>
    <w:uiPriority w:val="66"/>
    <w:rsid w:val="00CC38CA"/>
    <w:rPr>
      <w:rFonts w:ascii="Calibri" w:eastAsia="MS Gothic" w:hAnsi="Calibri"/>
      <w:color w:val="000000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9BBB59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9BBB5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3">
    <w:name w:val="Medium List 2 Accent 3"/>
    <w:basedOn w:val="Standaardtabel"/>
    <w:uiPriority w:val="66"/>
    <w:rsid w:val="00CC38CA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Pa0">
    <w:name w:val="Pa0"/>
    <w:basedOn w:val="Standaard"/>
    <w:next w:val="Standaard"/>
    <w:uiPriority w:val="99"/>
    <w:rsid w:val="00C45CB2"/>
    <w:pPr>
      <w:widowControl w:val="0"/>
      <w:autoSpaceDE w:val="0"/>
      <w:autoSpaceDN w:val="0"/>
      <w:adjustRightInd w:val="0"/>
      <w:spacing w:line="241" w:lineRule="atLeast"/>
    </w:pPr>
    <w:rPr>
      <w:rFonts w:ascii="Akzidenz Grotesk BE" w:hAnsi="Akzidenz Grotesk BE"/>
      <w:sz w:val="24"/>
      <w:lang w:eastAsia="nl-NL"/>
    </w:rPr>
  </w:style>
  <w:style w:type="character" w:customStyle="1" w:styleId="A3">
    <w:name w:val="A3"/>
    <w:uiPriority w:val="99"/>
    <w:rsid w:val="00C45CB2"/>
    <w:rPr>
      <w:rFonts w:cs="Akzidenz Grotesk BE"/>
      <w:color w:val="000000"/>
    </w:rPr>
  </w:style>
  <w:style w:type="character" w:styleId="Tekstvantijdelijkeaanduiding">
    <w:name w:val="Placeholder Text"/>
    <w:basedOn w:val="Standaardalinea-lettertype"/>
    <w:uiPriority w:val="99"/>
    <w:semiHidden/>
    <w:rsid w:val="004C572C"/>
    <w:rPr>
      <w:color w:val="808080"/>
    </w:rPr>
  </w:style>
  <w:style w:type="character" w:customStyle="1" w:styleId="Kop1Char">
    <w:name w:val="Kop 1 Char"/>
    <w:basedOn w:val="Standaardalinea-lettertype"/>
    <w:link w:val="Kop1"/>
    <w:rsid w:val="00536BE8"/>
    <w:rPr>
      <w:rFonts w:ascii="Oranda" w:hAnsi="Oranda"/>
      <w:b/>
      <w:bCs/>
      <w:i/>
      <w:iCs/>
      <w:sz w:val="21"/>
      <w:szCs w:val="24"/>
      <w:lang w:val="en-US" w:eastAsia="en-US"/>
    </w:rPr>
  </w:style>
  <w:style w:type="paragraph" w:customStyle="1" w:styleId="Kop11">
    <w:name w:val="Kop 11"/>
    <w:basedOn w:val="Standaard"/>
    <w:uiPriority w:val="1"/>
    <w:qFormat/>
    <w:rsid w:val="00404E5D"/>
    <w:pPr>
      <w:widowControl w:val="0"/>
      <w:ind w:left="2122"/>
      <w:outlineLvl w:val="1"/>
    </w:pPr>
    <w:rPr>
      <w:rFonts w:ascii="Verdana" w:eastAsia="Verdana" w:hAnsi="Verdana" w:cstheme="minorBidi"/>
      <w:sz w:val="20"/>
      <w:szCs w:val="20"/>
    </w:rPr>
  </w:style>
  <w:style w:type="paragraph" w:customStyle="1" w:styleId="Kop21">
    <w:name w:val="Kop 21"/>
    <w:basedOn w:val="Standaard"/>
    <w:uiPriority w:val="1"/>
    <w:qFormat/>
    <w:rsid w:val="00404E5D"/>
    <w:pPr>
      <w:widowControl w:val="0"/>
      <w:ind w:left="120"/>
      <w:outlineLvl w:val="2"/>
    </w:pPr>
    <w:rPr>
      <w:rFonts w:ascii="Verdana" w:eastAsia="Verdana" w:hAnsi="Verdana" w:cstheme="minorBidi"/>
      <w:b/>
      <w:bCs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875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9068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8294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1436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7175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49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5219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32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24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0933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:..:..:..:..:..:..:/Users/robert/Desktop/Untitled.png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file://localhost/Users/robert/Desktop/Untitled.png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45D6D0F-610A-407E-A230-71288C1E50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531</Words>
  <Characters>3091</Characters>
  <Application>Microsoft Office Word</Application>
  <DocSecurity>4</DocSecurity>
  <Lines>99</Lines>
  <Paragraphs>33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Managvelopment INVENTUM</vt:lpstr>
    </vt:vector>
  </TitlesOfParts>
  <Company>VvG</Company>
  <LinksUpToDate>false</LinksUpToDate>
  <CharactersWithSpaces>3589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Managvelopment INVENTUM</dc:title>
  <dc:creator>Geen Speelbal maar Leider</dc:creator>
  <cp:lastModifiedBy>mirandah</cp:lastModifiedBy>
  <cp:revision>2</cp:revision>
  <cp:lastPrinted>2016-03-21T10:50:00Z</cp:lastPrinted>
  <dcterms:created xsi:type="dcterms:W3CDTF">2017-08-02T08:02:00Z</dcterms:created>
  <dcterms:modified xsi:type="dcterms:W3CDTF">2017-08-02T08:02:00Z</dcterms:modified>
</cp:coreProperties>
</file>